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83A0E" w14:textId="77777777" w:rsidR="00BF4B45" w:rsidRDefault="00BF4B45" w:rsidP="00BF4B45">
      <w:pPr>
        <w:rPr>
          <w:rFonts w:ascii="TH SarabunIT๙" w:hAnsi="TH SarabunIT๙" w:cs="TH SarabunIT๙" w:hint="cs"/>
          <w:sz w:val="32"/>
          <w:szCs w:val="32"/>
          <w:lang w:val="en-US" w:bidi="th-TH"/>
        </w:rPr>
      </w:pPr>
    </w:p>
    <w:p w14:paraId="2FBF3F2A" w14:textId="4A0F0679" w:rsidR="00BF4B45" w:rsidRPr="004E5816" w:rsidRDefault="00BF4B45" w:rsidP="00BF4B45">
      <w:pPr>
        <w:jc w:val="right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  <w:r w:rsidRPr="004E5816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แบบ </w:t>
      </w:r>
      <w:proofErr w:type="spellStart"/>
      <w:r w:rsidRPr="004E5816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>ร.ส</w:t>
      </w:r>
      <w:proofErr w:type="spellEnd"/>
      <w:r w:rsidRPr="004E5816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>. ๑</w:t>
      </w:r>
    </w:p>
    <w:p w14:paraId="56E6E840" w14:textId="77777777" w:rsidR="00BF4B45" w:rsidRPr="004E5816" w:rsidRDefault="00BF4B45" w:rsidP="00BF4B45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en-US" w:bidi="th-TH"/>
        </w:rPr>
      </w:pPr>
      <w:r w:rsidRPr="004E5816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คำร้องขออนุญาตโฆษณา</w:t>
      </w:r>
    </w:p>
    <w:p w14:paraId="7368CFB7" w14:textId="77777777" w:rsidR="00BF4B45" w:rsidRPr="00BF4B45" w:rsidRDefault="00BF4B45" w:rsidP="00BF4B45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16F591F9" w14:textId="77777777" w:rsidR="00BF4B45" w:rsidRPr="00BF4B45" w:rsidRDefault="00BF4B45" w:rsidP="00BF4B45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เขียนที่.................................................. </w:t>
      </w:r>
    </w:p>
    <w:p w14:paraId="663F145B" w14:textId="77777777" w:rsidR="004E5816" w:rsidRDefault="004E5816" w:rsidP="00CB7E4C">
      <w:pPr>
        <w:ind w:firstLine="4536"/>
        <w:jc w:val="center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6DCE6E48" w14:textId="68A03C88" w:rsidR="00BF4B45" w:rsidRPr="00BF4B45" w:rsidRDefault="00BF4B45" w:rsidP="00CB7E4C">
      <w:pPr>
        <w:ind w:firstLine="4536"/>
        <w:jc w:val="center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วันที่.................เดือน...............................พ.ศ................</w:t>
      </w:r>
    </w:p>
    <w:p w14:paraId="2A81211F" w14:textId="3869CD3D" w:rsidR="00BF4B45" w:rsidRPr="00BF4B45" w:rsidRDefault="00BF4B45" w:rsidP="004E5816">
      <w:pPr>
        <w:ind w:firstLine="1418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ข้าพเจ้า..........................................................................อายุ................ปี</w:t>
      </w:r>
      <w:r w:rsidR="00CB7E4C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สัญชาต</w:t>
      </w:r>
      <w:r w:rsidR="00CB7E4C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ิ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</w:t>
      </w:r>
      <w:r w:rsidR="00CB7E4C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..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...อยู่บ้านเลขที่....................</w:t>
      </w:r>
      <w:r w:rsid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หมู่ที่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............ตรอก/ซอย..........................................ถน</w:t>
      </w:r>
      <w:r w:rsidR="00CB7E4C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น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..............................................ตำบล/แขวง..........</w:t>
      </w:r>
      <w:r w:rsidR="00CB7E4C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..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..................................อำเภอ/เข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ต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.............................................จังหวั</w:t>
      </w:r>
      <w:r w:rsidR="00CB7E4C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ด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..................................โทรศัพท์.........................................................</w:t>
      </w:r>
    </w:p>
    <w:p w14:paraId="36E05A02" w14:textId="1957A67E" w:rsidR="00BF4B45" w:rsidRDefault="00BF4B45" w:rsidP="004E5816">
      <w:pPr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  <w:lang w:val="en-US" w:bidi="th-TH"/>
        </w:rPr>
        <w:tab/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ขอยื่นคำร้องต่อเจ้าพนักงานท้องถิ่นหรือพนักงานเจ้าหน้าที่ ขออนุญาตทำการโฆษณาโดยปิดทิ้งหรือโปรยแผ่นประกาศหรือใบปลิว ณ ที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่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..........................................................................................................</w:t>
      </w:r>
    </w:p>
    <w:p w14:paraId="529AF29C" w14:textId="079A9B28" w:rsidR="004C05F0" w:rsidRPr="00BF4B45" w:rsidRDefault="004C05F0" w:rsidP="004E5816">
      <w:pPr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....................................................................</w:t>
      </w:r>
    </w:p>
    <w:p w14:paraId="41F4FB09" w14:textId="2F011D16" w:rsidR="00BF4B45" w:rsidRPr="00BF4B45" w:rsidRDefault="00BF4B45" w:rsidP="004E5816">
      <w:pPr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ซึ่งตั้งอยู่เลขที่...................</w:t>
      </w:r>
      <w:r w:rsid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หมู่ที่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ตรอก/ซอย...........................................ถนน.............................................ตำบล/แขวง..............................................อำเภอ/เขต.............................................จังหวัด..................................</w:t>
      </w:r>
    </w:p>
    <w:p w14:paraId="6E4F6BD9" w14:textId="58C5A1A5" w:rsidR="00BF4B45" w:rsidRPr="00BF4B45" w:rsidRDefault="00BF4B45" w:rsidP="004E5816">
      <w:pPr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</w:t>
      </w:r>
      <w:r w:rsid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ab/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ได้เสนอแผนผังแสดงเขตที่จะปิดทิ้งหรือโปรยแผ่นประกาศหรือใบปลิวและบริเวณใกล้เคียงและตัวอย่างของแผ่นประกาศหรือใบปลิวที่จะโฆษณาจำนวน 2 ชุดมาด้วยแล้ว</w:t>
      </w:r>
    </w:p>
    <w:p w14:paraId="77E94D07" w14:textId="1E9FB94C" w:rsidR="00BF4B45" w:rsidRPr="004272C2" w:rsidRDefault="00BF4B45" w:rsidP="004E5816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</w:t>
      </w:r>
      <w:r w:rsid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ab/>
      </w:r>
      <w:r w:rsidRPr="004272C2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>ขอรับรองว่าเมื่อครบกำหนดเวลาในหนังสืออนุญาตแล้วจะเก็บ</w:t>
      </w:r>
      <w:r w:rsidR="004272C2">
        <w:rPr>
          <w:rFonts w:ascii="TH SarabunIT๙" w:hAnsi="TH SarabunIT๙" w:cs="TH SarabunIT๙" w:hint="cs"/>
          <w:b/>
          <w:bCs/>
          <w:sz w:val="32"/>
          <w:szCs w:val="32"/>
          <w:cs/>
          <w:lang w:val="en-US" w:bidi="th-TH"/>
        </w:rPr>
        <w:t xml:space="preserve"> </w:t>
      </w:r>
      <w:r w:rsidRPr="004272C2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>ปลด</w:t>
      </w:r>
      <w:r w:rsidR="004272C2">
        <w:rPr>
          <w:rFonts w:ascii="TH SarabunIT๙" w:hAnsi="TH SarabunIT๙" w:cs="TH SarabunIT๙" w:hint="cs"/>
          <w:b/>
          <w:bCs/>
          <w:sz w:val="32"/>
          <w:szCs w:val="32"/>
          <w:cs/>
          <w:lang w:val="en-US" w:bidi="th-TH"/>
        </w:rPr>
        <w:t xml:space="preserve"> </w:t>
      </w:r>
      <w:r w:rsidRPr="004272C2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>รื้อถอน</w:t>
      </w:r>
      <w:r w:rsidR="004272C2">
        <w:rPr>
          <w:rFonts w:ascii="TH SarabunIT๙" w:hAnsi="TH SarabunIT๙" w:cs="TH SarabunIT๙" w:hint="cs"/>
          <w:b/>
          <w:bCs/>
          <w:sz w:val="32"/>
          <w:szCs w:val="32"/>
          <w:cs/>
          <w:lang w:val="en-US" w:bidi="th-TH"/>
        </w:rPr>
        <w:t xml:space="preserve"> </w:t>
      </w:r>
      <w:r w:rsidRPr="004272C2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>ขูด</w:t>
      </w:r>
      <w:r w:rsidR="004272C2">
        <w:rPr>
          <w:rFonts w:ascii="TH SarabunIT๙" w:hAnsi="TH SarabunIT๙" w:cs="TH SarabunIT๙" w:hint="cs"/>
          <w:b/>
          <w:bCs/>
          <w:sz w:val="32"/>
          <w:szCs w:val="32"/>
          <w:cs/>
          <w:lang w:val="en-US" w:bidi="th-TH"/>
        </w:rPr>
        <w:t xml:space="preserve"> </w:t>
      </w:r>
      <w:r w:rsidRPr="004272C2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ลบหรือล้างแผ่นประกาศหรือใบปลิวออกจากบริเวณดังกล่าว </w:t>
      </w:r>
      <w:r w:rsidRPr="004272C2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en-US" w:bidi="th-TH"/>
        </w:rPr>
        <w:t>ภายใน ๓ วัน</w:t>
      </w:r>
      <w:r w:rsidR="0041335D"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  <w:t xml:space="preserve"> </w:t>
      </w:r>
      <w:r w:rsidR="0041335D" w:rsidRPr="009859B9">
        <w:rPr>
          <w:rFonts w:ascii="TH SarabunIT๙" w:hAnsi="TH SarabunIT๙" w:cs="TH SarabunIT๙" w:hint="cs"/>
          <w:b/>
          <w:bCs/>
          <w:sz w:val="32"/>
          <w:szCs w:val="32"/>
          <w:cs/>
          <w:lang w:val="en-US" w:bidi="th-TH"/>
        </w:rPr>
        <w:t>นับแต่วันที่ใบอนุญาตหมดอายุ</w:t>
      </w:r>
    </w:p>
    <w:p w14:paraId="53B7EA13" w14:textId="77777777" w:rsidR="004E5816" w:rsidRPr="00BF4B45" w:rsidRDefault="004E5816" w:rsidP="00BF4B45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5C34C095" w14:textId="27E4979E" w:rsidR="00BF4B45" w:rsidRPr="00BF4B45" w:rsidRDefault="00BF4B45" w:rsidP="00BF4B45">
      <w:pPr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                                                        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ab/>
        <w:t>(ลงชื่อ)..............................................ผู้ขออนุญาต</w:t>
      </w:r>
    </w:p>
    <w:p w14:paraId="6ECCE965" w14:textId="5074BE6E" w:rsidR="00BF4B45" w:rsidRPr="004E5816" w:rsidRDefault="004E5816" w:rsidP="004E5816">
      <w:pPr>
        <w:jc w:val="center"/>
        <w:rPr>
          <w:rFonts w:ascii="TH SarabunIT๙" w:hAnsi="TH SarabunIT๙" w:cs="TH SarabunIT๙"/>
          <w:sz w:val="32"/>
          <w:szCs w:val="32"/>
          <w:u w:val="single"/>
          <w:cs/>
          <w:lang w:val="en-US" w:bidi="th-TH"/>
        </w:rPr>
      </w:pPr>
      <w:r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           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                               </w:t>
      </w:r>
      <w:r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(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..............................................</w:t>
      </w:r>
      <w:r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)</w:t>
      </w:r>
    </w:p>
    <w:p w14:paraId="4622BCA8" w14:textId="1CFCD6EE" w:rsidR="00BF4B45" w:rsidRPr="00BF4B45" w:rsidRDefault="00BF4B45" w:rsidP="00BF4B45">
      <w:pPr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4E5816">
        <w:rPr>
          <w:rFonts w:ascii="TH SarabunIT๙" w:hAnsi="TH SarabunIT๙" w:cs="TH SarabunIT๙"/>
          <w:sz w:val="32"/>
          <w:szCs w:val="32"/>
          <w:u w:val="single"/>
          <w:cs/>
          <w:lang w:val="en-US" w:bidi="th-TH"/>
        </w:rPr>
        <w:t>หมายเหตุ</w:t>
      </w:r>
      <w:r w:rsidR="004E5816" w:rsidRPr="004C05F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ข้อความใดไม่ใช้ให้ขีดฆ่าออก</w:t>
      </w:r>
    </w:p>
    <w:p w14:paraId="3DAC4156" w14:textId="77777777" w:rsidR="00BF4B45" w:rsidRPr="00BF4B45" w:rsidRDefault="00BF4B45" w:rsidP="00BF4B45">
      <w:pPr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ความเห็นของเจ้าหน้าที่</w:t>
      </w:r>
    </w:p>
    <w:p w14:paraId="145364F3" w14:textId="77777777" w:rsidR="00BF4B45" w:rsidRPr="00BF4B45" w:rsidRDefault="00BF4B45" w:rsidP="00BF4B45">
      <w:pPr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..............................................................................................................................................................................</w:t>
      </w:r>
    </w:p>
    <w:p w14:paraId="5E54768C" w14:textId="77777777" w:rsidR="00BF4B45" w:rsidRPr="00BF4B45" w:rsidRDefault="00BF4B45" w:rsidP="00BF4B45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6954C282" w14:textId="65021467" w:rsidR="00BF4B45" w:rsidRDefault="00BF4B45" w:rsidP="004E5816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                                                                         (ล</w:t>
      </w:r>
      <w:r w:rsid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ง</w:t>
      </w:r>
      <w:r w:rsidR="004E5816"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>ชื่อ)..................................................</w:t>
      </w:r>
    </w:p>
    <w:p w14:paraId="1BD59F8B" w14:textId="78FD12CF" w:rsidR="004E5816" w:rsidRPr="004E5816" w:rsidRDefault="00BE7E26" w:rsidP="00BE7E26">
      <w:pPr>
        <w:jc w:val="center"/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                                                                            </w:t>
      </w:r>
      <w:r w:rsidR="004E5816"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นางสาวศุภภร รอดมณี</w:t>
      </w:r>
      <w:r w:rsidR="004E5816"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)</w:t>
      </w:r>
    </w:p>
    <w:p w14:paraId="73B6D369" w14:textId="3548308B" w:rsidR="00BF4B45" w:rsidRPr="004E5816" w:rsidRDefault="00BF4B45" w:rsidP="004C05F0">
      <w:pPr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                                                                       </w:t>
      </w:r>
      <w:r w:rsidR="00BE7E2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ปลัดองค์การบริหารส่วนตำบลท่าสะท้อน</w:t>
      </w:r>
    </w:p>
    <w:p w14:paraId="47D94959" w14:textId="77777777" w:rsidR="00BF4B45" w:rsidRPr="004E5816" w:rsidRDefault="00BF4B45" w:rsidP="004E5816">
      <w:pPr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>คำสั่งของเจ้าพนักงานท้องถิ่นหรือพนักงานเจ้าหน้าที่</w:t>
      </w:r>
    </w:p>
    <w:p w14:paraId="75DFABE1" w14:textId="77777777" w:rsidR="00BF4B45" w:rsidRPr="004E5816" w:rsidRDefault="00BF4B45" w:rsidP="004E5816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..............................................................................................................................................................................</w:t>
      </w:r>
    </w:p>
    <w:p w14:paraId="70F21CA8" w14:textId="77777777" w:rsidR="004C05F0" w:rsidRDefault="00BF4B45" w:rsidP="004C05F0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                                                                                </w:t>
      </w:r>
      <w:r w:rsidR="004C05F0"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                                                                         (ล</w:t>
      </w:r>
      <w:r w:rsidR="004C05F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ง</w:t>
      </w:r>
      <w:r w:rsidR="004C05F0"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>ชื่อ)..................................................</w:t>
      </w:r>
    </w:p>
    <w:p w14:paraId="13424275" w14:textId="346DF1BF" w:rsidR="004C05F0" w:rsidRPr="004E5816" w:rsidRDefault="00BE7E26" w:rsidP="00BE7E26">
      <w:pPr>
        <w:jc w:val="center"/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                                                                            </w:t>
      </w:r>
      <w:r w:rsidR="004C05F0"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นายขัตติยะ นะมะ</w:t>
      </w:r>
      <w:r w:rsidR="004C05F0"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)</w:t>
      </w:r>
    </w:p>
    <w:p w14:paraId="379ADA4A" w14:textId="45BFCA36" w:rsidR="00F2471A" w:rsidRPr="004E5816" w:rsidRDefault="004C05F0" w:rsidP="004C05F0">
      <w:pPr>
        <w:jc w:val="right"/>
      </w:pPr>
      <w:r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                                                                   </w:t>
      </w:r>
      <w:r w:rsidR="00BE7E2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นายกองค์การบริหารส่วนตำบลท่าสะท้อน</w:t>
      </w:r>
    </w:p>
    <w:p w14:paraId="4F03E30C" w14:textId="2DDB91EF" w:rsidR="00F2471A" w:rsidRDefault="00F2471A" w:rsidP="004E5816">
      <w:pPr>
        <w:jc w:val="right"/>
        <w:rPr>
          <w:lang w:bidi="th-TH"/>
        </w:rPr>
      </w:pPr>
    </w:p>
    <w:p w14:paraId="5B7A5BA2" w14:textId="001A3F94" w:rsidR="00D228D6" w:rsidRDefault="00D228D6" w:rsidP="004E5816">
      <w:pPr>
        <w:jc w:val="right"/>
        <w:rPr>
          <w:lang w:bidi="th-TH"/>
        </w:rPr>
      </w:pPr>
    </w:p>
    <w:p w14:paraId="0A05CF8F" w14:textId="1BF85CAC" w:rsidR="00D228D6" w:rsidRDefault="00D228D6" w:rsidP="004E5816">
      <w:pPr>
        <w:jc w:val="right"/>
        <w:rPr>
          <w:lang w:bidi="th-TH"/>
        </w:rPr>
      </w:pPr>
    </w:p>
    <w:p w14:paraId="2207EB6C" w14:textId="24DF5AA0" w:rsidR="00D228D6" w:rsidRDefault="00D228D6" w:rsidP="004E5816">
      <w:pPr>
        <w:jc w:val="right"/>
        <w:rPr>
          <w:lang w:bidi="th-TH"/>
        </w:rPr>
      </w:pPr>
    </w:p>
    <w:p w14:paraId="27A479CA" w14:textId="6BE10B6A" w:rsidR="00D228D6" w:rsidRDefault="00D228D6" w:rsidP="004E5816">
      <w:pPr>
        <w:jc w:val="right"/>
        <w:rPr>
          <w:lang w:bidi="th-TH"/>
        </w:rPr>
      </w:pPr>
    </w:p>
    <w:p w14:paraId="337FDF93" w14:textId="4BB0E896" w:rsidR="00D228D6" w:rsidRDefault="00D228D6" w:rsidP="004E5816">
      <w:pPr>
        <w:jc w:val="right"/>
        <w:rPr>
          <w:lang w:bidi="th-TH"/>
        </w:rPr>
      </w:pPr>
    </w:p>
    <w:p w14:paraId="5CD7A8B1" w14:textId="586F8536" w:rsidR="00D228D6" w:rsidRDefault="00D228D6" w:rsidP="004E5816">
      <w:pPr>
        <w:jc w:val="right"/>
        <w:rPr>
          <w:lang w:bidi="th-TH"/>
        </w:rPr>
      </w:pPr>
    </w:p>
    <w:p w14:paraId="49564C92" w14:textId="0EC462B8" w:rsidR="00D228D6" w:rsidRDefault="00D228D6" w:rsidP="004E5816">
      <w:pPr>
        <w:jc w:val="right"/>
        <w:rPr>
          <w:lang w:bidi="th-TH"/>
        </w:rPr>
      </w:pPr>
    </w:p>
    <w:p w14:paraId="1F0BF2FB" w14:textId="28753B43" w:rsidR="00D228D6" w:rsidRDefault="00D228D6" w:rsidP="004E5816">
      <w:pPr>
        <w:jc w:val="right"/>
        <w:rPr>
          <w:lang w:bidi="th-TH"/>
        </w:rPr>
      </w:pPr>
    </w:p>
    <w:p w14:paraId="07FAF870" w14:textId="77777777" w:rsidR="00F22B63" w:rsidRDefault="00F22B63" w:rsidP="009F210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DA3C7F8" w14:textId="500587B1" w:rsidR="003F0556" w:rsidRPr="003F0556" w:rsidRDefault="003F0556" w:rsidP="003F0556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3F0556">
        <w:rPr>
          <w:rFonts w:ascii="TH SarabunIT๙" w:hAnsi="TH SarabunIT๙" w:cs="TH SarabunIT๙"/>
          <w:sz w:val="32"/>
          <w:szCs w:val="32"/>
          <w:cs/>
          <w:lang w:bidi="th-TH"/>
        </w:rPr>
        <w:t>แผนที่โดยสังเขป</w:t>
      </w:r>
    </w:p>
    <w:p w14:paraId="6430ED60" w14:textId="65976AC4" w:rsidR="004C05F0" w:rsidRDefault="003F0556" w:rsidP="004E5816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E7CC6C" wp14:editId="0F519B54">
                <wp:simplePos x="0" y="0"/>
                <wp:positionH relativeFrom="column">
                  <wp:posOffset>-329609</wp:posOffset>
                </wp:positionH>
                <wp:positionV relativeFrom="paragraph">
                  <wp:posOffset>110372</wp:posOffset>
                </wp:positionV>
                <wp:extent cx="6358269" cy="8995144"/>
                <wp:effectExtent l="0" t="0" r="23495" b="15875"/>
                <wp:wrapNone/>
                <wp:docPr id="29897367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8269" cy="89951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CEE53" id="สี่เหลี่ยมผืนผ้า 1" o:spid="_x0000_s1026" style="position:absolute;margin-left:-25.95pt;margin-top:8.7pt;width:500.65pt;height:708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" filled="f" strokecolor="black [3213]" strokeweight="1pt"/>
            </w:pict>
          </mc:Fallback>
        </mc:AlternateContent>
      </w:r>
    </w:p>
    <w:p w14:paraId="675F25B0" w14:textId="4835BDA9" w:rsidR="003F0556" w:rsidRDefault="003F0556" w:rsidP="004E5816">
      <w:pPr>
        <w:jc w:val="right"/>
      </w:pPr>
    </w:p>
    <w:p w14:paraId="50B9C560" w14:textId="01D5CA92" w:rsidR="003F0556" w:rsidRDefault="003F0556" w:rsidP="004E5816">
      <w:pPr>
        <w:jc w:val="right"/>
      </w:pPr>
    </w:p>
    <w:p w14:paraId="01C8FC97" w14:textId="5FF41E4E" w:rsidR="003F0556" w:rsidRDefault="003F0556" w:rsidP="004E5816">
      <w:pPr>
        <w:jc w:val="right"/>
      </w:pPr>
    </w:p>
    <w:p w14:paraId="7F6126A7" w14:textId="4D14D6E9" w:rsidR="003F0556" w:rsidRDefault="003F0556" w:rsidP="004E5816">
      <w:pPr>
        <w:jc w:val="right"/>
      </w:pPr>
    </w:p>
    <w:p w14:paraId="33859537" w14:textId="26BA4064" w:rsidR="003F0556" w:rsidRDefault="003F0556" w:rsidP="004E5816">
      <w:pPr>
        <w:jc w:val="right"/>
      </w:pPr>
    </w:p>
    <w:p w14:paraId="5244F4E6" w14:textId="7D805688" w:rsidR="003F0556" w:rsidRDefault="003F0556" w:rsidP="004E5816">
      <w:pPr>
        <w:jc w:val="right"/>
      </w:pPr>
    </w:p>
    <w:p w14:paraId="0E660C2F" w14:textId="7BEE2869" w:rsidR="003F0556" w:rsidRDefault="003F0556" w:rsidP="004E5816">
      <w:pPr>
        <w:jc w:val="right"/>
      </w:pPr>
    </w:p>
    <w:p w14:paraId="7A912CF7" w14:textId="4EECEEDA" w:rsidR="003F0556" w:rsidRDefault="003F0556" w:rsidP="004E5816">
      <w:pPr>
        <w:jc w:val="right"/>
      </w:pPr>
    </w:p>
    <w:p w14:paraId="26F1BDD0" w14:textId="3BCD9C61" w:rsidR="003F0556" w:rsidRDefault="003F0556" w:rsidP="004E5816">
      <w:pPr>
        <w:jc w:val="right"/>
      </w:pPr>
    </w:p>
    <w:p w14:paraId="10992954" w14:textId="5ED33429" w:rsidR="003F0556" w:rsidRDefault="003F0556" w:rsidP="004E5816">
      <w:pPr>
        <w:jc w:val="right"/>
      </w:pPr>
    </w:p>
    <w:p w14:paraId="6784EF05" w14:textId="18E39C55" w:rsidR="003F0556" w:rsidRDefault="003F0556" w:rsidP="004E5816">
      <w:pPr>
        <w:jc w:val="right"/>
      </w:pPr>
    </w:p>
    <w:p w14:paraId="33EF348E" w14:textId="283EDA51" w:rsidR="003F0556" w:rsidRDefault="003F0556" w:rsidP="004E5816">
      <w:pPr>
        <w:jc w:val="right"/>
      </w:pPr>
    </w:p>
    <w:p w14:paraId="2F97E692" w14:textId="6FA0C73E" w:rsidR="003F0556" w:rsidRDefault="003F0556" w:rsidP="004E5816">
      <w:pPr>
        <w:jc w:val="right"/>
      </w:pPr>
    </w:p>
    <w:p w14:paraId="38495624" w14:textId="5C4D5238" w:rsidR="003F0556" w:rsidRDefault="003F0556" w:rsidP="004E5816">
      <w:pPr>
        <w:jc w:val="right"/>
      </w:pPr>
    </w:p>
    <w:p w14:paraId="23373627" w14:textId="21F394F2" w:rsidR="003F0556" w:rsidRDefault="003F0556" w:rsidP="004E5816">
      <w:pPr>
        <w:jc w:val="right"/>
      </w:pPr>
    </w:p>
    <w:p w14:paraId="678FD005" w14:textId="48CC0567" w:rsidR="003F0556" w:rsidRDefault="003F0556" w:rsidP="004E5816">
      <w:pPr>
        <w:jc w:val="right"/>
      </w:pPr>
    </w:p>
    <w:p w14:paraId="258DE6EC" w14:textId="67075927" w:rsidR="003F0556" w:rsidRDefault="003F0556" w:rsidP="004E5816">
      <w:pPr>
        <w:jc w:val="right"/>
      </w:pPr>
    </w:p>
    <w:p w14:paraId="7A288B2E" w14:textId="73AE0D04" w:rsidR="003F0556" w:rsidRDefault="003F0556" w:rsidP="004E5816">
      <w:pPr>
        <w:jc w:val="right"/>
      </w:pPr>
    </w:p>
    <w:p w14:paraId="6FC4BBA3" w14:textId="5B4CC313" w:rsidR="003F0556" w:rsidRDefault="003F0556" w:rsidP="004E5816">
      <w:pPr>
        <w:jc w:val="right"/>
      </w:pPr>
    </w:p>
    <w:p w14:paraId="06785F7B" w14:textId="52F39859" w:rsidR="003F0556" w:rsidRDefault="003F0556" w:rsidP="004E5816">
      <w:pPr>
        <w:jc w:val="right"/>
      </w:pPr>
    </w:p>
    <w:p w14:paraId="66285DAE" w14:textId="359EC3C3" w:rsidR="003F0556" w:rsidRDefault="003F0556" w:rsidP="004E5816">
      <w:pPr>
        <w:jc w:val="right"/>
      </w:pPr>
    </w:p>
    <w:p w14:paraId="26C8EABB" w14:textId="04E1C813" w:rsidR="003F0556" w:rsidRDefault="003F0556" w:rsidP="004E5816">
      <w:pPr>
        <w:jc w:val="right"/>
      </w:pPr>
    </w:p>
    <w:p w14:paraId="64C546F5" w14:textId="7F401ED5" w:rsidR="003F0556" w:rsidRDefault="003F0556" w:rsidP="004E5816">
      <w:pPr>
        <w:jc w:val="right"/>
      </w:pPr>
    </w:p>
    <w:p w14:paraId="59EBDEEB" w14:textId="48D3BBDB" w:rsidR="003F0556" w:rsidRDefault="003F0556" w:rsidP="004E5816">
      <w:pPr>
        <w:jc w:val="right"/>
      </w:pPr>
    </w:p>
    <w:p w14:paraId="7DDA9C44" w14:textId="46A9E97E" w:rsidR="003F0556" w:rsidRDefault="003F0556" w:rsidP="004E5816">
      <w:pPr>
        <w:jc w:val="right"/>
      </w:pPr>
    </w:p>
    <w:p w14:paraId="7F6F6C4C" w14:textId="709AA488" w:rsidR="003F0556" w:rsidRDefault="003F0556" w:rsidP="004E5816">
      <w:pPr>
        <w:jc w:val="right"/>
      </w:pPr>
    </w:p>
    <w:p w14:paraId="77A6D83C" w14:textId="56C2661D" w:rsidR="003F0556" w:rsidRDefault="003F0556" w:rsidP="004E5816">
      <w:pPr>
        <w:jc w:val="right"/>
      </w:pPr>
    </w:p>
    <w:p w14:paraId="7AD44B29" w14:textId="3D5461ED" w:rsidR="003F0556" w:rsidRDefault="003F0556" w:rsidP="004E5816">
      <w:pPr>
        <w:jc w:val="right"/>
      </w:pPr>
    </w:p>
    <w:p w14:paraId="693D88A7" w14:textId="78B05A69" w:rsidR="003F0556" w:rsidRDefault="003F0556" w:rsidP="004E5816">
      <w:pPr>
        <w:jc w:val="right"/>
      </w:pPr>
    </w:p>
    <w:p w14:paraId="208975FE" w14:textId="548050E3" w:rsidR="003F0556" w:rsidRDefault="003F0556" w:rsidP="004E5816">
      <w:pPr>
        <w:jc w:val="right"/>
      </w:pPr>
    </w:p>
    <w:p w14:paraId="59ABF678" w14:textId="351B49EA" w:rsidR="003F0556" w:rsidRDefault="003F0556" w:rsidP="004E5816">
      <w:pPr>
        <w:jc w:val="right"/>
      </w:pPr>
    </w:p>
    <w:p w14:paraId="72EF5432" w14:textId="627DF939" w:rsidR="003F0556" w:rsidRDefault="003F0556" w:rsidP="004E5816">
      <w:pPr>
        <w:jc w:val="right"/>
      </w:pPr>
    </w:p>
    <w:p w14:paraId="15CEF1AD" w14:textId="3F1A37E3" w:rsidR="003F0556" w:rsidRDefault="003F0556" w:rsidP="004E5816">
      <w:pPr>
        <w:jc w:val="right"/>
      </w:pPr>
    </w:p>
    <w:p w14:paraId="6BDEE896" w14:textId="618DBCA0" w:rsidR="003F0556" w:rsidRDefault="003F0556" w:rsidP="004E5816">
      <w:pPr>
        <w:jc w:val="right"/>
      </w:pPr>
    </w:p>
    <w:p w14:paraId="158A22F7" w14:textId="6F6C133A" w:rsidR="003F0556" w:rsidRDefault="003F0556" w:rsidP="004E5816">
      <w:pPr>
        <w:jc w:val="right"/>
      </w:pPr>
    </w:p>
    <w:p w14:paraId="202A8C70" w14:textId="1B5A5B9D" w:rsidR="003F0556" w:rsidRDefault="003F0556" w:rsidP="004E5816">
      <w:pPr>
        <w:jc w:val="right"/>
      </w:pPr>
    </w:p>
    <w:p w14:paraId="74794EFA" w14:textId="6CD7CED2" w:rsidR="003F0556" w:rsidRDefault="003F0556" w:rsidP="004E5816">
      <w:pPr>
        <w:jc w:val="right"/>
      </w:pPr>
    </w:p>
    <w:p w14:paraId="2E262DD3" w14:textId="09B8C1E9" w:rsidR="003F0556" w:rsidRDefault="003F0556" w:rsidP="004E5816">
      <w:pPr>
        <w:jc w:val="right"/>
      </w:pPr>
    </w:p>
    <w:p w14:paraId="0FF3BB59" w14:textId="1467058C" w:rsidR="003F0556" w:rsidRDefault="003F0556" w:rsidP="004E5816">
      <w:pPr>
        <w:jc w:val="right"/>
      </w:pPr>
    </w:p>
    <w:p w14:paraId="4F4C98E3" w14:textId="48920BD0" w:rsidR="003F0556" w:rsidRDefault="003F0556" w:rsidP="004E5816">
      <w:pPr>
        <w:jc w:val="right"/>
      </w:pPr>
    </w:p>
    <w:p w14:paraId="25DC121E" w14:textId="06AFBD6D" w:rsidR="003F0556" w:rsidRDefault="003F0556" w:rsidP="004E5816">
      <w:pPr>
        <w:jc w:val="right"/>
      </w:pPr>
    </w:p>
    <w:p w14:paraId="1F02BEBD" w14:textId="475C1EB8" w:rsidR="003F0556" w:rsidRDefault="003F0556" w:rsidP="004E5816">
      <w:pPr>
        <w:jc w:val="right"/>
      </w:pPr>
    </w:p>
    <w:p w14:paraId="34134C51" w14:textId="6363803D" w:rsidR="003F0556" w:rsidRDefault="003F0556" w:rsidP="004E5816">
      <w:pPr>
        <w:jc w:val="right"/>
      </w:pPr>
    </w:p>
    <w:p w14:paraId="7B3B8291" w14:textId="350CEFC9" w:rsidR="003F0556" w:rsidRDefault="003F0556" w:rsidP="004E5816">
      <w:pPr>
        <w:jc w:val="right"/>
      </w:pPr>
    </w:p>
    <w:p w14:paraId="4C57B647" w14:textId="5BF8ADD7" w:rsidR="003F0556" w:rsidRDefault="003F0556" w:rsidP="004E5816">
      <w:pPr>
        <w:jc w:val="right"/>
      </w:pPr>
    </w:p>
    <w:p w14:paraId="6E31E818" w14:textId="0BA1DC81" w:rsidR="003F0556" w:rsidRDefault="003F0556" w:rsidP="004E5816">
      <w:pPr>
        <w:jc w:val="right"/>
      </w:pPr>
    </w:p>
    <w:p w14:paraId="5B94F709" w14:textId="7CD5FA9E" w:rsidR="003F0556" w:rsidRDefault="003F0556" w:rsidP="004E5816">
      <w:pPr>
        <w:jc w:val="right"/>
      </w:pPr>
    </w:p>
    <w:p w14:paraId="37FC843F" w14:textId="6D6A40AC" w:rsidR="003F0556" w:rsidRDefault="003F0556" w:rsidP="004E5816">
      <w:pPr>
        <w:jc w:val="right"/>
      </w:pPr>
    </w:p>
    <w:p w14:paraId="203FF3E2" w14:textId="507BE012" w:rsidR="003F0556" w:rsidRDefault="003F0556" w:rsidP="004E5816">
      <w:pPr>
        <w:jc w:val="right"/>
      </w:pPr>
    </w:p>
    <w:p w14:paraId="3B4FEA81" w14:textId="77777777" w:rsidR="003F0556" w:rsidRDefault="003F0556" w:rsidP="004E5816">
      <w:pPr>
        <w:jc w:val="right"/>
      </w:pPr>
    </w:p>
    <w:p w14:paraId="2C4854B5" w14:textId="77777777" w:rsidR="00F22B63" w:rsidRDefault="00F22B63" w:rsidP="004E5816">
      <w:pPr>
        <w:jc w:val="right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53DC197" w14:textId="77777777" w:rsidR="00F22B63" w:rsidRDefault="00F22B63" w:rsidP="004E5816">
      <w:pPr>
        <w:jc w:val="right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8D981A0" w14:textId="77777777" w:rsidR="00F22B63" w:rsidRDefault="00F22B63" w:rsidP="004E5816">
      <w:pPr>
        <w:jc w:val="right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39713BC" w14:textId="77777777" w:rsidR="007E6FA4" w:rsidRDefault="007E6FA4" w:rsidP="004E5816">
      <w:pPr>
        <w:jc w:val="right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8B66C73" w14:textId="2560EAD7" w:rsidR="004C05F0" w:rsidRPr="004C05F0" w:rsidRDefault="004C05F0" w:rsidP="004E5816">
      <w:pPr>
        <w:jc w:val="right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4C05F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แบบ</w:t>
      </w:r>
      <w:r w:rsidRPr="004C05F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proofErr w:type="spellStart"/>
      <w:r w:rsidRPr="004C05F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ร.ส</w:t>
      </w:r>
      <w:proofErr w:type="spellEnd"/>
      <w:r w:rsidRPr="004C05F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 ๒</w:t>
      </w:r>
    </w:p>
    <w:p w14:paraId="7BBAF8C2" w14:textId="77777777" w:rsidR="007E6FA4" w:rsidRDefault="007E6FA4" w:rsidP="004C05F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6CB00199" w14:textId="77777777" w:rsidR="007E6FA4" w:rsidRDefault="007E6FA4" w:rsidP="004C05F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4E4BE11E" w14:textId="77777777" w:rsidR="007E6FA4" w:rsidRDefault="007E6FA4" w:rsidP="004C05F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1D98F900" w14:textId="373A2FE3" w:rsidR="004C05F0" w:rsidRDefault="00F22B63" w:rsidP="004C05F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noProof/>
          <w:sz w:val="32"/>
          <w:szCs w:val="32"/>
          <w:lang w:bidi="th-TH"/>
        </w:rPr>
        <w:drawing>
          <wp:anchor distT="0" distB="0" distL="114300" distR="114300" simplePos="0" relativeHeight="251660288" behindDoc="1" locked="0" layoutInCell="1" allowOverlap="1" wp14:anchorId="2B532705" wp14:editId="0169BE31">
            <wp:simplePos x="3087014" y="131674"/>
            <wp:positionH relativeFrom="margin">
              <wp:align>center</wp:align>
            </wp:positionH>
            <wp:positionV relativeFrom="margin">
              <wp:align>top</wp:align>
            </wp:positionV>
            <wp:extent cx="1260000" cy="1260000"/>
            <wp:effectExtent l="0" t="0" r="0" b="0"/>
            <wp:wrapNone/>
            <wp:docPr id="23470997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09972" name="รูปภาพ 23470997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E25B5" w14:textId="5111E57D" w:rsidR="004C05F0" w:rsidRDefault="004C05F0" w:rsidP="004C05F0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7E7D967" w14:textId="6A7B6F72" w:rsidR="004C05F0" w:rsidRDefault="004C05F0" w:rsidP="004C05F0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4C05F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หนังสืออนุญาต</w:t>
      </w:r>
    </w:p>
    <w:p w14:paraId="56C69494" w14:textId="559A8CB5" w:rsidR="004C05F0" w:rsidRDefault="004C05F0" w:rsidP="004C05F0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  <w:r w:rsidRPr="004C05F0">
        <w:rPr>
          <w:rFonts w:ascii="TH SarabunPSK" w:hAnsi="TH SarabunPSK" w:cs="TH SarabunPSK" w:hint="cs"/>
          <w:sz w:val="32"/>
          <w:szCs w:val="32"/>
          <w:cs/>
          <w:lang w:bidi="th-TH"/>
        </w:rPr>
        <w:t>เลขที่..............</w:t>
      </w:r>
      <w:r w:rsidR="0073086E">
        <w:rPr>
          <w:rFonts w:ascii="TH SarabunPSK" w:hAnsi="TH SarabunPSK" w:cs="TH SarabunPSK" w:hint="cs"/>
          <w:sz w:val="32"/>
          <w:szCs w:val="32"/>
          <w:cs/>
          <w:lang w:bidi="th-TH"/>
        </w:rPr>
        <w:t>......</w:t>
      </w:r>
      <w:r w:rsidRPr="004C05F0">
        <w:rPr>
          <w:rFonts w:ascii="TH SarabunPSK" w:hAnsi="TH SarabunPSK" w:cs="TH SarabunPSK" w:hint="cs"/>
          <w:sz w:val="32"/>
          <w:szCs w:val="32"/>
          <w:cs/>
          <w:lang w:bidi="th-TH"/>
        </w:rPr>
        <w:t>..</w:t>
      </w:r>
    </w:p>
    <w:p w14:paraId="3832DB7E" w14:textId="0194CA65" w:rsidR="004C05F0" w:rsidRPr="0073086E" w:rsidRDefault="004C05F0" w:rsidP="004C05F0">
      <w:pPr>
        <w:jc w:val="right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ที่ทำการ</w:t>
      </w:r>
      <w:r w:rsidR="0073086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73086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องค์การบิหารส่วนตำบลท่าสะท้อน</w:t>
      </w:r>
    </w:p>
    <w:p w14:paraId="1EDE1CC6" w14:textId="265A5D14" w:rsidR="004C05F0" w:rsidRPr="0073086E" w:rsidRDefault="004C05F0" w:rsidP="004C05F0">
      <w:pPr>
        <w:jc w:val="right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3086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อำเภอพุนพ</w:t>
      </w:r>
      <w:proofErr w:type="spellStart"/>
      <w:r w:rsidRPr="0073086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ิน</w:t>
      </w:r>
      <w:proofErr w:type="spellEnd"/>
      <w:r w:rsidRPr="0073086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จังหวัดสุราษฎร์ธานี</w:t>
      </w:r>
    </w:p>
    <w:p w14:paraId="3113B73D" w14:textId="10820646" w:rsidR="004C05F0" w:rsidRDefault="004C05F0" w:rsidP="004C05F0">
      <w:pPr>
        <w:pStyle w:val="afff9"/>
        <w:numPr>
          <w:ilvl w:val="0"/>
          <w:numId w:val="29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อนุญาตให้</w:t>
      </w:r>
      <w:r w:rsidR="0073086E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.........................................................................................................................อายุ.............ปี</w:t>
      </w:r>
    </w:p>
    <w:p w14:paraId="702D15FE" w14:textId="1CED34F6" w:rsidR="004C05F0" w:rsidRDefault="004C05F0" w:rsidP="004C05F0">
      <w:pPr>
        <w:pStyle w:val="afff9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สัญชาติ</w:t>
      </w:r>
      <w:r w:rsidR="0073086E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...............อยู่บ้านเลขที่......................หมู่ที่................ถนน...........................................................</w:t>
      </w:r>
    </w:p>
    <w:p w14:paraId="406E02E4" w14:textId="08484B8A" w:rsidR="0073086E" w:rsidRPr="004C05F0" w:rsidRDefault="0073086E" w:rsidP="004C05F0">
      <w:pPr>
        <w:pStyle w:val="afff9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ตำบล/แขวง................................................อำเภอ/เขต.....................................จังหวัด..........................</w:t>
      </w:r>
    </w:p>
    <w:p w14:paraId="6A3A319D" w14:textId="67FCEEEB" w:rsidR="004C05F0" w:rsidRDefault="0073086E" w:rsidP="0073086E">
      <w:pPr>
        <w:pStyle w:val="afff9"/>
        <w:numPr>
          <w:ilvl w:val="0"/>
          <w:numId w:val="29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โฆษณาด้วยการปิด ทิ้ง หรือโปรยแผ่นประกาศหรือใบปลิวได้ ในเขตตำบลท่าสะท้อน ดังนี้</w:t>
      </w:r>
    </w:p>
    <w:p w14:paraId="6D668CAD" w14:textId="71352D15" w:rsidR="0073086E" w:rsidRDefault="0073086E" w:rsidP="0073086E">
      <w:pPr>
        <w:pStyle w:val="afff9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(๒.๑)</w:t>
      </w:r>
      <w:r w:rsidRPr="0073086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</w:t>
      </w:r>
    </w:p>
    <w:p w14:paraId="42A63D0A" w14:textId="700E623A" w:rsidR="0073086E" w:rsidRDefault="0073086E" w:rsidP="0073086E">
      <w:pPr>
        <w:pStyle w:val="afff9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(๒.๒) ......................................................................................................................................................</w:t>
      </w:r>
    </w:p>
    <w:p w14:paraId="3154C15B" w14:textId="68658457" w:rsidR="0073086E" w:rsidRDefault="0073086E" w:rsidP="0073086E">
      <w:pPr>
        <w:pStyle w:val="afff9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(๒.๓) ......................................................................................................................................................</w:t>
      </w:r>
    </w:p>
    <w:p w14:paraId="1992F545" w14:textId="42B299D0" w:rsidR="0073086E" w:rsidRDefault="0073086E" w:rsidP="0073086E">
      <w:pPr>
        <w:pStyle w:val="afff9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ทั้งนี้ ต้องไม่ปิดบังทัศนวิสัยในการจราจร</w:t>
      </w:r>
    </w:p>
    <w:p w14:paraId="58C38CB0" w14:textId="54862778" w:rsidR="0073086E" w:rsidRDefault="0073086E" w:rsidP="0073086E">
      <w:pPr>
        <w:pStyle w:val="afff9"/>
        <w:numPr>
          <w:ilvl w:val="0"/>
          <w:numId w:val="29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ตั้งแต่วันที่...............................................ถึงวันที่.............................................</w:t>
      </w:r>
    </w:p>
    <w:p w14:paraId="39A51869" w14:textId="635D9C42" w:rsidR="0073086E" w:rsidRDefault="0073086E" w:rsidP="0073086E">
      <w:pPr>
        <w:pStyle w:val="afff9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รวมกำหนดเวลาอนุญาต....................วัน</w:t>
      </w:r>
    </w:p>
    <w:p w14:paraId="194075E2" w14:textId="66935378" w:rsidR="00A21467" w:rsidRDefault="00A21467" w:rsidP="00A21467">
      <w:pPr>
        <w:pStyle w:val="afff9"/>
        <w:numPr>
          <w:ilvl w:val="0"/>
          <w:numId w:val="29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ได้รับเงินค่าธรรมเนียม จำนวน........................บาท (.............................................)</w:t>
      </w:r>
    </w:p>
    <w:p w14:paraId="3CF6014E" w14:textId="45E3ABD6" w:rsidR="00A21467" w:rsidRDefault="00A21467" w:rsidP="00A21467">
      <w:pPr>
        <w:pStyle w:val="afff9"/>
        <w:numPr>
          <w:ilvl w:val="0"/>
          <w:numId w:val="29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หนังสืออนุญาตนี้ให้ไว้ ณ วันที่....................เดือน.............................พ.ศ. ..........................</w:t>
      </w:r>
    </w:p>
    <w:p w14:paraId="4A440230" w14:textId="2E14D649" w:rsidR="00A21467" w:rsidRDefault="00A21467" w:rsidP="00A21467">
      <w:pPr>
        <w:pStyle w:val="afff9"/>
        <w:rPr>
          <w:rFonts w:ascii="TH SarabunPSK" w:hAnsi="TH SarabunPSK" w:cs="TH SarabunPSK"/>
          <w:sz w:val="32"/>
          <w:szCs w:val="32"/>
          <w:lang w:bidi="th-TH"/>
        </w:rPr>
      </w:pPr>
    </w:p>
    <w:p w14:paraId="706D891B" w14:textId="573D339E" w:rsidR="00A21467" w:rsidRDefault="00A21467" w:rsidP="00A21467">
      <w:pPr>
        <w:pStyle w:val="afff9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(ลงชื่อ)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(ลงชื่อ)</w:t>
      </w:r>
    </w:p>
    <w:p w14:paraId="52E5CC7D" w14:textId="3201717B" w:rsidR="00C712ED" w:rsidRPr="008F1703" w:rsidRDefault="00C712ED" w:rsidP="00C712ED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</w:t>
      </w:r>
      <w:r w:rsidR="00A21467">
        <w:rPr>
          <w:rFonts w:ascii="TH SarabunPSK" w:hAnsi="TH SarabunPSK" w:cs="TH SarabunPSK" w:hint="cs"/>
          <w:sz w:val="32"/>
          <w:szCs w:val="32"/>
          <w:cs/>
          <w:lang w:bidi="th-TH"/>
        </w:rPr>
        <w:t>(.............................................)</w:t>
      </w:r>
      <w:r w:rsidR="00A2146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2146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2146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</w:t>
      </w:r>
      <w:r w:rsidRPr="008F1703">
        <w:rPr>
          <w:rFonts w:ascii="TH SarabunPSK" w:hAnsi="TH SarabunPSK" w:cs="TH SarabunPSK" w:hint="cs"/>
          <w:sz w:val="32"/>
          <w:szCs w:val="32"/>
          <w:cs/>
          <w:lang w:bidi="th-TH"/>
        </w:rPr>
        <w:t>(นายขัตติยะ นะมะ)</w:t>
      </w:r>
    </w:p>
    <w:p w14:paraId="0756A788" w14:textId="52746C94" w:rsidR="00A21467" w:rsidRPr="00C712ED" w:rsidRDefault="00C712ED" w:rsidP="00C712ED">
      <w:pPr>
        <w:pStyle w:val="afff9"/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นายกองค์การบริหารส่วนตำบลท่าสะท้อน</w:t>
      </w:r>
    </w:p>
    <w:p w14:paraId="76D0EFE7" w14:textId="238C67DA" w:rsidR="00A21467" w:rsidRDefault="00A21467" w:rsidP="00A21467">
      <w:pPr>
        <w:pStyle w:val="afff9"/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ผู้รับเงิน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="00C712E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เจ้าพนักงานท้องถิ่น</w:t>
      </w:r>
    </w:p>
    <w:p w14:paraId="6ABD3B11" w14:textId="77777777" w:rsidR="00A21467" w:rsidRDefault="00A21467" w:rsidP="00A21467">
      <w:pPr>
        <w:pStyle w:val="afff9"/>
        <w:ind w:firstLine="720"/>
        <w:rPr>
          <w:rFonts w:ascii="TH SarabunPSK" w:hAnsi="TH SarabunPSK" w:cs="TH SarabunPSK"/>
          <w:sz w:val="32"/>
          <w:szCs w:val="32"/>
          <w:u w:val="single"/>
          <w:lang w:bidi="th-TH"/>
        </w:rPr>
      </w:pPr>
    </w:p>
    <w:p w14:paraId="0A8D6696" w14:textId="6546DDF0" w:rsidR="00A21467" w:rsidRPr="00A21467" w:rsidRDefault="00A21467" w:rsidP="00A21467">
      <w:pPr>
        <w:pStyle w:val="afff9"/>
        <w:ind w:left="0"/>
        <w:rPr>
          <w:rFonts w:ascii="TH SarabunPSK" w:hAnsi="TH SarabunPSK" w:cs="TH SarabunPSK"/>
          <w:sz w:val="28"/>
          <w:szCs w:val="28"/>
          <w:u w:val="single"/>
          <w:lang w:bidi="th-TH"/>
        </w:rPr>
      </w:pPr>
      <w:r w:rsidRPr="00A21467">
        <w:rPr>
          <w:rFonts w:ascii="TH SarabunPSK" w:hAnsi="TH SarabunPSK" w:cs="TH SarabunPSK" w:hint="cs"/>
          <w:sz w:val="28"/>
          <w:szCs w:val="28"/>
          <w:u w:val="single"/>
          <w:cs/>
          <w:lang w:bidi="th-TH"/>
        </w:rPr>
        <w:t>หมายเหตุ</w:t>
      </w:r>
      <w:r w:rsidRPr="00A21467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เงื่อนไขในการอนุญาต</w:t>
      </w:r>
    </w:p>
    <w:p w14:paraId="4D00DF56" w14:textId="6A9EE0A0" w:rsidR="004C05F0" w:rsidRDefault="004C05F0" w:rsidP="004E5816">
      <w:pPr>
        <w:jc w:val="right"/>
      </w:pPr>
    </w:p>
    <w:p w14:paraId="6C1C5634" w14:textId="7D038193" w:rsidR="00A21467" w:rsidRDefault="00A21467" w:rsidP="00A21467">
      <w:pPr>
        <w:pStyle w:val="afff9"/>
        <w:numPr>
          <w:ilvl w:val="0"/>
          <w:numId w:val="30"/>
        </w:numPr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หนังสืออนุญาตนี้ให้ใช้เฉพาะผู้ได้รับอนุญาตเท่านั้น</w:t>
      </w:r>
    </w:p>
    <w:p w14:paraId="0A8EE2F6" w14:textId="665B24DE" w:rsidR="00A21467" w:rsidRDefault="00A21467" w:rsidP="00A21467">
      <w:pPr>
        <w:pStyle w:val="afff9"/>
        <w:numPr>
          <w:ilvl w:val="0"/>
          <w:numId w:val="30"/>
        </w:numPr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ให้กระทำการโฆษณาเฉพาะภายในสถานที่ที่ระบุไว้ในหนังสืออนุญาต</w:t>
      </w:r>
    </w:p>
    <w:p w14:paraId="51A24645" w14:textId="70D234FF" w:rsidR="00A21467" w:rsidRDefault="00A21467" w:rsidP="00A21467">
      <w:pPr>
        <w:pStyle w:val="afff9"/>
        <w:numPr>
          <w:ilvl w:val="0"/>
          <w:numId w:val="30"/>
        </w:numPr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ผู้ได้รับอนุญาตต้องควบคุมแผ่นประกาศ หรือใบปลิวให้อยู่ในบริเวณที่ได้รับอนุญาต</w:t>
      </w:r>
    </w:p>
    <w:p w14:paraId="4B48160B" w14:textId="4362E157" w:rsidR="00A21467" w:rsidRDefault="00A21467" w:rsidP="00A21467">
      <w:pPr>
        <w:pStyle w:val="afff9"/>
        <w:numPr>
          <w:ilvl w:val="0"/>
          <w:numId w:val="30"/>
        </w:numPr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ผู้ได้รับอนุญาตต้องเก็บ ปลด รื้อถอน ขูดลบ หรือล้างแผ่น ประกาศหรือใบปลิว เมื่อหนังสืออนุญาตหมดอายุภายใน ๓ วัน</w:t>
      </w:r>
    </w:p>
    <w:p w14:paraId="436BA1A5" w14:textId="1E3C5CE2" w:rsidR="00A21467" w:rsidRPr="00A21467" w:rsidRDefault="00A21467" w:rsidP="00A21467">
      <w:pPr>
        <w:pStyle w:val="afff9"/>
        <w:numPr>
          <w:ilvl w:val="0"/>
          <w:numId w:val="30"/>
        </w:numPr>
        <w:rPr>
          <w:rFonts w:ascii="TH SarabunIT๙" w:hAnsi="TH SarabunIT๙" w:cs="TH SarabunIT๙"/>
          <w:sz w:val="28"/>
          <w:szCs w:val="28"/>
          <w:cs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หาก</w:t>
      </w:r>
      <w:r w:rsidR="00332C9A">
        <w:rPr>
          <w:rFonts w:ascii="TH SarabunIT๙" w:hAnsi="TH SarabunIT๙" w:cs="TH SarabunIT๙" w:hint="cs"/>
          <w:sz w:val="28"/>
          <w:szCs w:val="28"/>
          <w:cs/>
          <w:lang w:bidi="th-TH"/>
        </w:rPr>
        <w:t>ฝ่</w:t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าฝืนหรือไม่ปฏิบัติตาม หนังสืออนุญาตนี้ ต้องระวางโทษไม่เกิน </w:t>
      </w:r>
      <w:r w:rsidR="00AE71DD">
        <w:rPr>
          <w:rFonts w:ascii="TH SarabunIT๙" w:hAnsi="TH SarabunIT๙" w:cs="TH SarabunIT๙" w:hint="cs"/>
          <w:sz w:val="28"/>
          <w:szCs w:val="28"/>
          <w:cs/>
          <w:lang w:bidi="th-TH"/>
        </w:rPr>
        <w:t>๒</w:t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,๐๐๐ บาท</w:t>
      </w:r>
    </w:p>
    <w:p w14:paraId="5F7E196B" w14:textId="7D06B89E" w:rsidR="00BF4B45" w:rsidRDefault="00BF4B45" w:rsidP="004E5816">
      <w:pPr>
        <w:jc w:val="right"/>
      </w:pPr>
    </w:p>
    <w:p w14:paraId="05E5787E" w14:textId="4F4C2D40" w:rsidR="00A90E6C" w:rsidRDefault="00A90E6C" w:rsidP="004E5816">
      <w:pPr>
        <w:jc w:val="right"/>
      </w:pPr>
    </w:p>
    <w:p w14:paraId="3870C1EC" w14:textId="58CC541F" w:rsidR="00A90E6C" w:rsidRDefault="00A90E6C" w:rsidP="004E5816">
      <w:pPr>
        <w:jc w:val="right"/>
      </w:pPr>
    </w:p>
    <w:p w14:paraId="31C41DDA" w14:textId="4BB9FFF3" w:rsidR="00A90E6C" w:rsidRDefault="00A90E6C" w:rsidP="004E5816">
      <w:pPr>
        <w:jc w:val="right"/>
      </w:pPr>
    </w:p>
    <w:p w14:paraId="399CD941" w14:textId="5147737F" w:rsidR="00A90E6C" w:rsidRDefault="00A90E6C" w:rsidP="004E5816">
      <w:pPr>
        <w:jc w:val="right"/>
      </w:pPr>
    </w:p>
    <w:p w14:paraId="3D26A3A8" w14:textId="0E6139AD" w:rsidR="00A90E6C" w:rsidRDefault="00A90E6C" w:rsidP="004E5816">
      <w:pPr>
        <w:jc w:val="right"/>
      </w:pPr>
    </w:p>
    <w:p w14:paraId="42EE6CED" w14:textId="4FD59A16" w:rsidR="00A90E6C" w:rsidRDefault="00A90E6C" w:rsidP="004E5816">
      <w:pPr>
        <w:jc w:val="right"/>
      </w:pPr>
    </w:p>
    <w:p w14:paraId="50851D9A" w14:textId="1DCD6E18" w:rsidR="00A90E6C" w:rsidRDefault="00A90E6C" w:rsidP="004E5816">
      <w:pPr>
        <w:jc w:val="right"/>
      </w:pPr>
    </w:p>
    <w:p w14:paraId="6D055DB1" w14:textId="50082AF1" w:rsidR="00A90E6C" w:rsidRDefault="00A90E6C" w:rsidP="004E5816">
      <w:pPr>
        <w:jc w:val="right"/>
      </w:pPr>
    </w:p>
    <w:p w14:paraId="646440BB" w14:textId="74E44B31" w:rsidR="007E6FA4" w:rsidRDefault="007E6FA4" w:rsidP="004E5816">
      <w:pPr>
        <w:jc w:val="right"/>
      </w:pPr>
    </w:p>
    <w:p w14:paraId="75259AF9" w14:textId="3EB72C2E" w:rsidR="00A16329" w:rsidRDefault="00A16329" w:rsidP="004E5816">
      <w:pPr>
        <w:jc w:val="right"/>
      </w:pPr>
    </w:p>
    <w:p w14:paraId="535EE6CF" w14:textId="77777777" w:rsidR="003917EB" w:rsidRDefault="003917EB" w:rsidP="000440F1"/>
    <w:p w14:paraId="63E0BC42" w14:textId="77777777" w:rsidR="00A90E6C" w:rsidRDefault="00A90E6C" w:rsidP="00A90E6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0E6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คำร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ับรองว่าจะเก็บ ปลด รื้อถอน ป้ายโฆษณาออกจากที่สาธารณะ </w:t>
      </w:r>
    </w:p>
    <w:p w14:paraId="5ABA0C1C" w14:textId="3FA31368" w:rsidR="00A90E6C" w:rsidRDefault="00A90E6C" w:rsidP="00A90E6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พระราชบัญญัติรักษาความสะอาดและเป็นระเบียบเรียบร้อยของบ้านเมือง พ.ศ. ๒๕๓๕</w:t>
      </w:r>
    </w:p>
    <w:p w14:paraId="566E5E75" w14:textId="77777777" w:rsidR="001E005D" w:rsidRDefault="001E005D" w:rsidP="00A90E6C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</w:p>
    <w:p w14:paraId="6E2C580B" w14:textId="016DB0F8" w:rsidR="00A90E6C" w:rsidRDefault="00A90E6C" w:rsidP="00A90E6C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  <w:r w:rsidRPr="00A90E6C">
        <w:rPr>
          <w:rFonts w:ascii="TH SarabunPSK" w:hAnsi="TH SarabunPSK" w:cs="TH SarabunPSK" w:hint="cs"/>
          <w:sz w:val="32"/>
          <w:szCs w:val="32"/>
          <w:cs/>
          <w:lang w:bidi="th-TH"/>
        </w:rPr>
        <w:t>เขียนที่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</w:t>
      </w:r>
      <w:r w:rsidR="00E568CF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</w:t>
      </w:r>
    </w:p>
    <w:p w14:paraId="4D2FEEE7" w14:textId="273F2225" w:rsidR="00A90E6C" w:rsidRPr="00A90E6C" w:rsidRDefault="00A90E6C" w:rsidP="00E568CF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49E6234D" w14:textId="77777777" w:rsidR="00A90E6C" w:rsidRPr="00BF4B45" w:rsidRDefault="00A90E6C" w:rsidP="00A90E6C">
      <w:pPr>
        <w:ind w:firstLine="4536"/>
        <w:jc w:val="center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วันที่.................เดือน...............................พ.ศ................</w:t>
      </w:r>
    </w:p>
    <w:p w14:paraId="70276FDF" w14:textId="2B437DAF" w:rsidR="00A90E6C" w:rsidRDefault="00A90E6C" w:rsidP="00A90E6C">
      <w:pPr>
        <w:ind w:firstLine="1418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90E6C">
        <w:rPr>
          <w:rFonts w:ascii="TH SarabunPSK" w:hAnsi="TH SarabunPSK" w:cs="TH SarabunPSK" w:hint="cs"/>
          <w:sz w:val="32"/>
          <w:szCs w:val="32"/>
          <w:cs/>
          <w:lang w:bidi="th-TH"/>
        </w:rPr>
        <w:t>ตามที่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ข้าพเจ้า..........................................................................อายุ................ปี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สัญชาต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ิ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..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...อยู่บ้านเลขที่....................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หมู่ที่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............ตรอก/ซอย..........................................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ถน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น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....................................ตำบล/แขวง..........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..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..................................อำเภอ/เข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ต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.............................................จังหวั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ด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..................................โทรศัพท์.........................................................</w:t>
      </w:r>
    </w:p>
    <w:p w14:paraId="57395A8B" w14:textId="37ED9572" w:rsidR="00A90E6C" w:rsidRDefault="00A90E6C" w:rsidP="00A90E6C">
      <w:pPr>
        <w:ind w:firstLine="1418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ยื่นคำร้องขออนุญาตติดตั้งป้ายโฆษณาในที่สาธารณะในเขตพื้นที่ตำบลท่าสะท้อน อำเภอพุนพ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ิน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จัง</w:t>
      </w:r>
      <w:r w:rsidR="00C1435A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ห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ว</w:t>
      </w:r>
      <w:r w:rsidR="00C1435A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ั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ดสุราษฎร์ธานี และได้รับ</w:t>
      </w:r>
      <w:r w:rsidR="001E005D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อนุญาตจากเจ้าพนักงานท้องถิ่นให้ติดตั้งป้ายโฆษณา ตามหนังสืออนุญาต เลขที่ .................................. ตั้งแต่วันที่.......................................... ถึง</w:t>
      </w:r>
      <w:r w:rsidR="004272C2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วันที่..........................................</w:t>
      </w:r>
      <w:r w:rsidR="0041335D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E568CF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และเ</w:t>
      </w:r>
      <w:r w:rsidR="00ED519B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มื่</w:t>
      </w:r>
      <w:r w:rsidR="00E568CF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อครบ</w:t>
      </w:r>
      <w:r w:rsidR="00ED519B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กำหนดระยะเวลาในหนังสืออนุญาต ข้าพเจ้า</w:t>
      </w:r>
      <w:r w:rsidR="00A93604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รับรอง</w:t>
      </w:r>
      <w:r w:rsidR="00ED519B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จะดำเนินการเก็บ ปลด รื้อถอนป้ายโฆษณาออกจากที่สาธารณะ พร้อมทำความสะอาดจุดที่ติดตั้งป้ายให้เป็นระเบียบเรียบร้อย ภายใน ๓ วัน นับแต่วันที่ใบอนุญาตหมดอายุ</w:t>
      </w:r>
    </w:p>
    <w:p w14:paraId="6DE09F3E" w14:textId="739DD61E" w:rsidR="00ED519B" w:rsidRPr="00BF4B45" w:rsidRDefault="00ED519B" w:rsidP="00A90E6C">
      <w:pPr>
        <w:ind w:firstLine="1418"/>
        <w:jc w:val="thaiDistribute"/>
        <w:rPr>
          <w:rFonts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พร้อมนี้ ข้าพเจ้า</w:t>
      </w:r>
      <w:r w:rsidR="009B55A5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ได้วางเงินประกันการรื้อถอนป้ายโฆษณาออกจากที่สาธารณะ ไว้กับองค์การบริหารส่วนตำบลท่าสะท้อน เป็นเงินจำนวน</w:t>
      </w:r>
      <w:r w:rsidR="00C1435A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9B55A5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.........................บาท (...............................................) ทั้งนี้ หากปรากฏข้าพเจ้าไม่ปฏิบัติตามคำรับรองฉบับนี้</w:t>
      </w:r>
      <w:r w:rsidR="00C1435A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หรือไม่ปฏิบัติตามเงื่อนไขในหนังสืออนุญาต ข้าพเจ้ายินดีให้องค์การบริหารส่วนตำบท่าสะท้อน ริบเงินประกัน รื้อถอนและดำเนินการตามอำนาจหน้าที่ จึงลงลายมือชื่อไว้เป็นหลักฐาน</w:t>
      </w:r>
    </w:p>
    <w:p w14:paraId="53721F06" w14:textId="33FBA497" w:rsidR="00A90E6C" w:rsidRDefault="00A90E6C" w:rsidP="00A90E6C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09E7ABDD" w14:textId="07D37478" w:rsidR="00A90E6C" w:rsidRDefault="00A93604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          </w:t>
      </w:r>
      <w:r w:rsidR="00C1435A">
        <w:rPr>
          <w:rFonts w:ascii="TH SarabunPSK" w:hAnsi="TH SarabunPSK" w:cs="TH SarabunPSK" w:hint="cs"/>
          <w:sz w:val="32"/>
          <w:szCs w:val="32"/>
          <w:cs/>
          <w:lang w:bidi="th-TH"/>
        </w:rPr>
        <w:t>ลงช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ื่อ................................................ผู้ให้คำรับรอง</w:t>
      </w:r>
    </w:p>
    <w:p w14:paraId="15C4AA1A" w14:textId="5943842E" w:rsidR="00A93604" w:rsidRDefault="00A93604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(........................................................)</w:t>
      </w:r>
    </w:p>
    <w:p w14:paraId="0E32B1BB" w14:textId="77777777" w:rsidR="00A93604" w:rsidRDefault="00A93604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4E9C2220" w14:textId="2137E0E3" w:rsidR="00A93604" w:rsidRDefault="00A93604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                ลงชื่อ................................................พนักงานเจ้าหน้าที่</w:t>
      </w:r>
    </w:p>
    <w:p w14:paraId="56D6174A" w14:textId="7B6B0A3D" w:rsidR="00A93604" w:rsidRDefault="00A93604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(........................................................)</w:t>
      </w:r>
    </w:p>
    <w:p w14:paraId="24A149C9" w14:textId="77777777" w:rsidR="00A93604" w:rsidRDefault="00A93604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73D0D17A" w14:textId="4362991C" w:rsidR="00A93604" w:rsidRDefault="00A93604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 ลงชื่อ................................................พยาน</w:t>
      </w:r>
    </w:p>
    <w:p w14:paraId="52BCE769" w14:textId="08A70649" w:rsidR="00332C9A" w:rsidRDefault="00A93604" w:rsidP="00332C9A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(........................................................)</w:t>
      </w:r>
    </w:p>
    <w:p w14:paraId="0AA8E03C" w14:textId="77777777" w:rsidR="00204136" w:rsidRDefault="00204136" w:rsidP="00332C9A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6DD63F22" w14:textId="30DDF852" w:rsidR="00E220BD" w:rsidRDefault="00A93604" w:rsidP="00E220BD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 ลงชื่อ................................................พยาน</w:t>
      </w:r>
    </w:p>
    <w:p w14:paraId="606B3BF2" w14:textId="4F9A8F2A" w:rsidR="00A93604" w:rsidRDefault="00B20518" w:rsidP="00E220BD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E220BD">
        <w:rPr>
          <w:rFonts w:ascii="TH SarabunPSK" w:hAnsi="TH SarabunPSK" w:cs="TH SarabunPSK"/>
          <w:noProof/>
          <w:sz w:val="32"/>
          <w:szCs w:val="32"/>
          <w:cs/>
          <w:lang w:bidi="th-TH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B064B4A" wp14:editId="7B91EDCB">
                <wp:simplePos x="0" y="0"/>
                <wp:positionH relativeFrom="column">
                  <wp:posOffset>2711450</wp:posOffset>
                </wp:positionH>
                <wp:positionV relativeFrom="paragraph">
                  <wp:posOffset>412486</wp:posOffset>
                </wp:positionV>
                <wp:extent cx="3035300" cy="1104900"/>
                <wp:effectExtent l="0" t="0" r="12700" b="19050"/>
                <wp:wrapSquare wrapText="bothSides"/>
                <wp:docPr id="10126569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EDA43" w14:textId="7D0EA1CE" w:rsidR="00E220BD" w:rsidRPr="00E220BD" w:rsidRDefault="00E220BD" w:rsidP="00E220B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E220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ผู้ขออนุญาต</w:t>
                            </w:r>
                            <w:r w:rsidRPr="00E220B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ได้รับเงินประกันการติดตั้งป้ายโฆษณาไว้แล้ว</w:t>
                            </w:r>
                          </w:p>
                          <w:p w14:paraId="534819A0" w14:textId="14980176" w:rsidR="00E220BD" w:rsidRPr="00E220BD" w:rsidRDefault="00E220BD" w:rsidP="00E220BD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เมื่อวันที่</w:t>
                            </w: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/</w:t>
                            </w: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/</w:t>
                            </w: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.....................</w:t>
                            </w:r>
                          </w:p>
                          <w:p w14:paraId="34C6F3F6" w14:textId="41CE3031" w:rsidR="00E220BD" w:rsidRPr="00E220BD" w:rsidRDefault="00E220BD" w:rsidP="00E220BD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ลงชื่อ.........................................ผู้รับเงิน</w:t>
                            </w:r>
                          </w:p>
                          <w:p w14:paraId="4F8A03D3" w14:textId="35624BC8" w:rsidR="00E220BD" w:rsidRPr="00E220BD" w:rsidRDefault="00E220BD" w:rsidP="00E220B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64B4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9" type="#_x0000_t202" style="position:absolute;left:0;text-align:left;margin-left:213.5pt;margin-top:32.5pt;width:239pt;height:8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">
                <v:textbox>
                  <w:txbxContent>
                    <w:p w14:paraId="313EDA43" w14:textId="7D0EA1CE" w:rsidR="00E220BD" w:rsidRPr="00E220BD" w:rsidRDefault="00E220BD" w:rsidP="00E220B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lang w:bidi="th-TH"/>
                        </w:rPr>
                      </w:pPr>
                      <w:r w:rsidRPr="00E220B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ผู้ขออนุญาต</w:t>
                      </w:r>
                      <w:r w:rsidRPr="00E220B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ได้รับเงินประกันการติดตั้งป้ายโฆษณาไว้แล้ว</w:t>
                      </w:r>
                    </w:p>
                    <w:p w14:paraId="534819A0" w14:textId="14980176" w:rsidR="00E220BD" w:rsidRPr="00E220BD" w:rsidRDefault="00E220BD" w:rsidP="00E220BD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เมื่อวันที่</w:t>
                      </w: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...............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/</w:t>
                      </w: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..................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/</w:t>
                      </w: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.....................</w:t>
                      </w:r>
                    </w:p>
                    <w:p w14:paraId="34C6F3F6" w14:textId="41CE3031" w:rsidR="00E220BD" w:rsidRPr="00E220BD" w:rsidRDefault="00E220BD" w:rsidP="00E220BD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ลงชื่อ.........................................ผู้รับเงิน</w:t>
                      </w:r>
                    </w:p>
                    <w:p w14:paraId="4F8A03D3" w14:textId="35624BC8" w:rsidR="00E220BD" w:rsidRPr="00E220BD" w:rsidRDefault="00E220BD" w:rsidP="00E220B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bidi="th-T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9360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(........................................................)</w:t>
      </w:r>
      <w:r w:rsidR="00E220BD" w:rsidRPr="00E220BD">
        <w:rPr>
          <w:rFonts w:ascii="TH SarabunPSK" w:hAnsi="TH SarabunPSK" w:cs="TH SarabunPSK"/>
          <w:noProof/>
          <w:sz w:val="32"/>
          <w:szCs w:val="32"/>
          <w:cs/>
          <w:lang w:bidi="th-TH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AA1A724" wp14:editId="2E3083A7">
                <wp:simplePos x="0" y="0"/>
                <wp:positionH relativeFrom="column">
                  <wp:posOffset>-323850</wp:posOffset>
                </wp:positionH>
                <wp:positionV relativeFrom="paragraph">
                  <wp:posOffset>412750</wp:posOffset>
                </wp:positionV>
                <wp:extent cx="3035300" cy="1404620"/>
                <wp:effectExtent l="0" t="0" r="12700" b="27940"/>
                <wp:wrapSquare wrapText="bothSides"/>
                <wp:docPr id="2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868AA" w14:textId="38FDB952" w:rsidR="00E220BD" w:rsidRPr="00E220BD" w:rsidRDefault="00E220B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E220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เจ้าหน้าที่</w:t>
                            </w:r>
                            <w:r w:rsidRPr="00E220B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ได้รับเงินประกันการติดตั้งป้ายโฆษณาไว้แล้ว</w:t>
                            </w:r>
                          </w:p>
                          <w:p w14:paraId="6290F214" w14:textId="7A0C9243" w:rsidR="00E220BD" w:rsidRPr="00E220BD" w:rsidRDefault="00E220BD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E220BD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เป็นเงิน</w:t>
                            </w: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............................(...........................................)</w:t>
                            </w:r>
                          </w:p>
                          <w:p w14:paraId="45C7CC4D" w14:textId="1956C55B" w:rsidR="00E220BD" w:rsidRPr="00E220BD" w:rsidRDefault="00E220BD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ใบเสร็จ.........................................................................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.............</w:t>
                            </w:r>
                          </w:p>
                          <w:p w14:paraId="66C70E4B" w14:textId="2118CE31" w:rsidR="00E220BD" w:rsidRPr="00E220BD" w:rsidRDefault="00E220BD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ลงชื่อ.........................................เจ้าหน้าที่</w:t>
                            </w:r>
                          </w:p>
                          <w:p w14:paraId="37C0E0CD" w14:textId="232DCA0A" w:rsidR="00E220BD" w:rsidRPr="00E220BD" w:rsidRDefault="00E220BD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  </w:t>
                            </w: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(.................................................)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A1A724" id="Text Box 13" o:spid="_x0000_s1030" type="#_x0000_t202" style="position:absolute;left:0;text-align:left;margin-left:-25.5pt;margin-top:32.5pt;width:239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">
                <v:textbox style="mso-fit-shape-to-text:t">
                  <w:txbxContent>
                    <w:p w14:paraId="5C4868AA" w14:textId="38FDB952" w:rsidR="00E220BD" w:rsidRPr="00E220BD" w:rsidRDefault="00E220B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lang w:bidi="th-TH"/>
                        </w:rPr>
                      </w:pPr>
                      <w:r w:rsidRPr="00E220B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เจ้าหน้าที่</w:t>
                      </w:r>
                      <w:r w:rsidRPr="00E220B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ได้รับเงินประกันการติดตั้งป้ายโฆษณาไว้แล้ว</w:t>
                      </w:r>
                    </w:p>
                    <w:p w14:paraId="6290F214" w14:textId="7A0C9243" w:rsidR="00E220BD" w:rsidRPr="00E220BD" w:rsidRDefault="00E220BD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 w:rsidRPr="00E220BD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เป็นเงิน</w:t>
                      </w: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............................(...........................................)</w:t>
                      </w:r>
                    </w:p>
                    <w:p w14:paraId="45C7CC4D" w14:textId="1956C55B" w:rsidR="00E220BD" w:rsidRPr="00E220BD" w:rsidRDefault="00E220BD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ใบเสร็จ.........................................................................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.............</w:t>
                      </w:r>
                    </w:p>
                    <w:p w14:paraId="66C70E4B" w14:textId="2118CE31" w:rsidR="00E220BD" w:rsidRPr="00E220BD" w:rsidRDefault="00E220BD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ลงชื่อ.........................................เจ้าหน้าที่</w:t>
                      </w:r>
                    </w:p>
                    <w:p w14:paraId="37C0E0CD" w14:textId="232DCA0A" w:rsidR="00E220BD" w:rsidRPr="00E220BD" w:rsidRDefault="00E220BD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 xml:space="preserve">   </w:t>
                      </w: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(.................................................)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C39398" w14:textId="3416BBEF" w:rsidR="00A93604" w:rsidRDefault="00A93604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67347C70" w14:textId="3C594CC2" w:rsidR="00D228D6" w:rsidRDefault="00D228D6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48E28086" w14:textId="3CEF6C45" w:rsidR="009F210C" w:rsidRDefault="009F210C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481969C2" w14:textId="77777777" w:rsidR="007373BC" w:rsidRDefault="007373BC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0B1CDCD8" w14:textId="649AC4CC" w:rsidR="00D228D6" w:rsidRPr="00F20BB4" w:rsidRDefault="009F210C" w:rsidP="00D228D6">
      <w:pPr>
        <w:jc w:val="center"/>
        <w:rPr>
          <w:rFonts w:ascii="TH SarabunIT๙" w:hAnsi="TH SarabunIT๙" w:cs="TH SarabunIT๙"/>
          <w:b/>
          <w:bCs/>
          <w:i/>
          <w:iCs/>
          <w:color w:val="FF0000"/>
          <w:sz w:val="32"/>
          <w:szCs w:val="32"/>
          <w:lang w:val="en-US" w:bidi="th-TH"/>
        </w:rPr>
      </w:pPr>
      <w:r w:rsidRPr="00F20BB4">
        <w:rPr>
          <w:rFonts w:ascii="TH SarabunIT๙" w:hAnsi="TH SarabunIT๙" w:cs="TH SarabunIT๙" w:hint="cs"/>
          <w:b/>
          <w:bCs/>
          <w:i/>
          <w:iCs/>
          <w:color w:val="FF0000"/>
          <w:sz w:val="32"/>
          <w:szCs w:val="32"/>
          <w:cs/>
          <w:lang w:val="en-US" w:bidi="th-TH"/>
        </w:rPr>
        <w:t>(</w:t>
      </w:r>
      <w:r w:rsidR="00D228D6" w:rsidRPr="00F20BB4">
        <w:rPr>
          <w:rFonts w:ascii="TH SarabunIT๙" w:hAnsi="TH SarabunIT๙" w:cs="TH SarabunIT๙" w:hint="cs"/>
          <w:b/>
          <w:bCs/>
          <w:i/>
          <w:iCs/>
          <w:color w:val="FF0000"/>
          <w:sz w:val="32"/>
          <w:szCs w:val="32"/>
          <w:cs/>
          <w:lang w:val="en-US" w:bidi="th-TH"/>
        </w:rPr>
        <w:t>ตัวอย่าง</w:t>
      </w:r>
      <w:r w:rsidRPr="00F20BB4">
        <w:rPr>
          <w:rFonts w:ascii="TH SarabunIT๙" w:hAnsi="TH SarabunIT๙" w:cs="TH SarabunIT๙" w:hint="cs"/>
          <w:b/>
          <w:bCs/>
          <w:i/>
          <w:iCs/>
          <w:color w:val="FF0000"/>
          <w:sz w:val="32"/>
          <w:szCs w:val="32"/>
          <w:cs/>
          <w:lang w:val="en-US" w:bidi="th-TH"/>
        </w:rPr>
        <w:t>)</w:t>
      </w:r>
    </w:p>
    <w:p w14:paraId="6D510E93" w14:textId="77777777" w:rsidR="00D228D6" w:rsidRPr="004E5816" w:rsidRDefault="00D228D6" w:rsidP="00D228D6">
      <w:pPr>
        <w:jc w:val="right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  <w:r w:rsidRPr="004E5816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แบบ </w:t>
      </w:r>
      <w:proofErr w:type="spellStart"/>
      <w:r w:rsidRPr="004E5816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>ร.ส</w:t>
      </w:r>
      <w:proofErr w:type="spellEnd"/>
      <w:r w:rsidRPr="004E5816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>. ๑</w:t>
      </w:r>
    </w:p>
    <w:p w14:paraId="59A921E0" w14:textId="77777777" w:rsidR="00D228D6" w:rsidRPr="004E5816" w:rsidRDefault="00D228D6" w:rsidP="00D228D6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en-US" w:bidi="th-TH"/>
        </w:rPr>
      </w:pPr>
      <w:r w:rsidRPr="004E5816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คำร้องขออนุญาตโฆษณา</w:t>
      </w:r>
    </w:p>
    <w:p w14:paraId="48856D9C" w14:textId="77777777" w:rsidR="00D228D6" w:rsidRPr="00BF4B45" w:rsidRDefault="00D228D6" w:rsidP="00D228D6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1C5AC330" w14:textId="28C167E9" w:rsidR="00D228D6" w:rsidRDefault="00D228D6" w:rsidP="00C62700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เขียนที่.................................................. </w:t>
      </w:r>
    </w:p>
    <w:p w14:paraId="60FECB46" w14:textId="27FCFF1D" w:rsidR="00D228D6" w:rsidRPr="00BF4B45" w:rsidRDefault="00D228D6" w:rsidP="00D228D6">
      <w:pPr>
        <w:ind w:firstLine="4536"/>
        <w:jc w:val="center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วันที่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C62700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>๑๒</w:t>
      </w:r>
      <w:r w:rsid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เดือน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C62700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>กรกฎาคม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พ.ศ.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C62700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>๒๕๖๗</w:t>
      </w:r>
    </w:p>
    <w:p w14:paraId="29C9172B" w14:textId="0635E112" w:rsidR="00D228D6" w:rsidRPr="00BF4B45" w:rsidRDefault="00D228D6" w:rsidP="00D228D6">
      <w:pPr>
        <w:ind w:firstLine="1418"/>
        <w:jc w:val="thaiDistribute"/>
        <w:rPr>
          <w:rFonts w:ascii="TH SarabunIT๙" w:hAnsi="TH SarabunIT๙" w:cs="TH SarabunIT๙"/>
          <w:sz w:val="32"/>
          <w:szCs w:val="32"/>
          <w:cs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ข้าพเจ้า</w:t>
      </w:r>
      <w:r w:rsidR="00C6270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</w:t>
      </w:r>
      <w:r w:rsidR="00C62700"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บริษัท บ่อกรัง กรุ๊ป จำกัด โดยนายหนึ่ง </w:t>
      </w:r>
      <w:proofErr w:type="spellStart"/>
      <w:r w:rsidR="00C62700"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กรกฎา</w:t>
      </w:r>
      <w:proofErr w:type="spellEnd"/>
      <w:r w:rsidR="00C62700"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ผู้รับมอบอำนาจ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อายุ</w:t>
      </w:r>
      <w:r w:rsidR="00C6270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</w:t>
      </w:r>
      <w:r w:rsidR="00C62700"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๒๕</w:t>
      </w:r>
      <w:r w:rsidR="00C6270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สัญชาต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ิ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C62700"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ไทย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อยู่บ้านเลขที่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C62700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>๑</w:t>
      </w:r>
      <w:r w:rsid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หมู่ที่</w:t>
      </w:r>
      <w:r w:rsidR="00C62700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 xml:space="preserve"> ๘</w:t>
      </w:r>
      <w:r w:rsidR="00C62700" w:rsidRPr="00C62700">
        <w:rPr>
          <w:rFonts w:ascii="TH SarabunIT๙" w:hAnsi="TH SarabunIT๙" w:cs="TH SarabunIT๙" w:hint="cs"/>
          <w:color w:val="00B0F0"/>
          <w:sz w:val="32"/>
          <w:szCs w:val="32"/>
          <w:cs/>
          <w:lang w:val="en-US"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ตรอก/ซอย.................</w:t>
      </w:r>
      <w:r w:rsidR="002E562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-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......................ถน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น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</w:t>
      </w:r>
      <w:r w:rsidR="002E562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-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.........................ตำบล/แขวง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C62700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 xml:space="preserve">ท่าสะท้อน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อำเภอ/เข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ต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C62700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>พุนพ</w:t>
      </w:r>
      <w:proofErr w:type="spellStart"/>
      <w:r w:rsidR="00C62700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>ิน</w:t>
      </w:r>
      <w:proofErr w:type="spellEnd"/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จังหวั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ด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C62700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>สุราษฎร์ธานี</w:t>
      </w:r>
      <w:r w:rsidR="00C62700" w:rsidRPr="00C62700">
        <w:rPr>
          <w:rFonts w:ascii="TH SarabunIT๙" w:hAnsi="TH SarabunIT๙" w:cs="TH SarabunIT๙" w:hint="cs"/>
          <w:color w:val="00B0F0"/>
          <w:sz w:val="32"/>
          <w:szCs w:val="32"/>
          <w:cs/>
          <w:lang w:val="en-US"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โทรศัพท์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C62700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>๐</w:t>
      </w:r>
      <w:r w:rsidR="00742FC9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 xml:space="preserve"> </w:t>
      </w:r>
      <w:r w:rsidR="00C62700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>๘๑๒๓ ๔๕๖</w:t>
      </w:r>
      <w:r w:rsidR="00C62700" w:rsidRPr="00BD0B13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>๗</w:t>
      </w:r>
      <w:r w:rsidR="00BD0B13" w:rsidRPr="00BD0B13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>๘</w:t>
      </w:r>
    </w:p>
    <w:p w14:paraId="63C058F9" w14:textId="38142732" w:rsidR="00C62700" w:rsidRPr="00C62700" w:rsidRDefault="00D228D6" w:rsidP="00C62700">
      <w:pPr>
        <w:ind w:firstLine="567"/>
        <w:rPr>
          <w:rFonts w:ascii="TH SarabunPSK" w:hAnsi="TH SarabunPSK" w:cs="TH SarabunPSK"/>
          <w:b/>
          <w:bCs/>
          <w:color w:val="00B0F0"/>
          <w:sz w:val="32"/>
          <w:szCs w:val="32"/>
          <w:u w:val="dotted"/>
          <w:lang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  <w:lang w:val="en-US" w:bidi="th-TH"/>
        </w:rPr>
        <w:tab/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ขอยื่นคำร้องต่อเจ้าพนักงานท้องถิ่นหรือพนักงานเจ้าหน้าที่ ขออนุญาตทำการโฆษณาโดยปิดทิ้งหรือโปรยแผ่นประกาศหรือใบปลิว ณ ที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่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C62700" w:rsidRPr="00C6270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-บ้านบ่อกรัง หมู่ที่ ๒ จำนวน ๔ ป้าย</w:t>
      </w:r>
    </w:p>
    <w:p w14:paraId="65222C56" w14:textId="4B258F52" w:rsidR="00C62700" w:rsidRPr="00C62700" w:rsidRDefault="00C62700" w:rsidP="00C62700">
      <w:pPr>
        <w:ind w:left="1080"/>
        <w:rPr>
          <w:rFonts w:ascii="TH SarabunPSK" w:hAnsi="TH SarabunPSK" w:cs="TH SarabunPSK"/>
          <w:b/>
          <w:bCs/>
          <w:color w:val="00B0F0"/>
          <w:sz w:val="32"/>
          <w:szCs w:val="32"/>
          <w:u w:val="dotted"/>
          <w:lang w:bidi="th-TH"/>
        </w:rPr>
      </w:pPr>
      <w:r w:rsidRPr="00C6270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- ไหล่ทางหลวงหมายเลข ๔๒๔๘ จำนวน ๘ ป้าย</w:t>
      </w:r>
    </w:p>
    <w:p w14:paraId="6B0BBDF3" w14:textId="4C574602" w:rsidR="00C62700" w:rsidRPr="00C62700" w:rsidRDefault="00C62700" w:rsidP="00C62700">
      <w:pPr>
        <w:ind w:left="1080"/>
        <w:rPr>
          <w:rFonts w:ascii="TH SarabunPSK" w:hAnsi="TH SarabunPSK" w:cs="TH SarabunPSK"/>
          <w:b/>
          <w:bCs/>
          <w:color w:val="00B0F0"/>
          <w:sz w:val="32"/>
          <w:szCs w:val="32"/>
          <w:u w:val="dotted"/>
          <w:lang w:bidi="th-TH"/>
        </w:rPr>
      </w:pPr>
      <w:r w:rsidRPr="00C6270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- ไหล่ทางหลวงชนบท </w:t>
      </w:r>
      <w:proofErr w:type="spellStart"/>
      <w:r w:rsidRPr="00C6270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สฎ</w:t>
      </w:r>
      <w:proofErr w:type="spellEnd"/>
      <w:r w:rsidR="004267A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.</w:t>
      </w:r>
      <w:r w:rsidRPr="00C6270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๓๑๗๐ จำนวน ๘ ป้าย</w:t>
      </w:r>
    </w:p>
    <w:p w14:paraId="7EF35561" w14:textId="4A0B0FE2" w:rsidR="00D228D6" w:rsidRPr="00BF4B45" w:rsidRDefault="00D228D6" w:rsidP="00C62700">
      <w:pPr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ซึ่งตั้งอยู่เลขที่..........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-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หมู่ที่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-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......ตรอก/ซอย....................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-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...................ถนน...................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-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......................ตำบล/แขวง.....................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-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.........................อำเภอ/เขต....................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-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...................จังหวัด..............</w:t>
      </w:r>
      <w:r w:rsidR="00C6270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-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</w:t>
      </w:r>
    </w:p>
    <w:p w14:paraId="581F5875" w14:textId="77777777" w:rsidR="00D228D6" w:rsidRPr="00BF4B45" w:rsidRDefault="00D228D6" w:rsidP="00D228D6">
      <w:pPr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  <w:lang w:val="en-US" w:bidi="th-TH"/>
        </w:rPr>
        <w:tab/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ได้เสนอแผนผังแสดงเขตที่จะปิดทิ้งหรือโปรยแผ่นประกาศหรือใบปลิวและบริเวณใกล้เคียงและตัวอย่างของแผ่นประกาศหรือใบปลิวที่จะโฆษณาจำนวน 2 ชุดมาด้วยแล้ว</w:t>
      </w:r>
    </w:p>
    <w:p w14:paraId="459161D6" w14:textId="77777777" w:rsidR="00D228D6" w:rsidRPr="004272C2" w:rsidRDefault="00D228D6" w:rsidP="00D228D6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  <w:lang w:val="en-US" w:bidi="th-TH"/>
        </w:rPr>
        <w:tab/>
      </w:r>
      <w:r w:rsidRPr="004272C2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>ขอรับรองว่าเมื่อครบกำหนดเวลาในหนังสืออนุญาตแล้วจะเก็บ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en-US" w:bidi="th-TH"/>
        </w:rPr>
        <w:t xml:space="preserve"> </w:t>
      </w:r>
      <w:r w:rsidRPr="004272C2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>ปลด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en-US" w:bidi="th-TH"/>
        </w:rPr>
        <w:t xml:space="preserve"> </w:t>
      </w:r>
      <w:r w:rsidRPr="004272C2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>รื้อถอน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en-US" w:bidi="th-TH"/>
        </w:rPr>
        <w:t xml:space="preserve"> </w:t>
      </w:r>
      <w:r w:rsidRPr="004272C2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>ขูด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en-US" w:bidi="th-TH"/>
        </w:rPr>
        <w:t xml:space="preserve"> </w:t>
      </w:r>
      <w:r w:rsidRPr="004272C2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ลบหรือล้างแผ่นประกาศหรือใบปลิวออกจากบริเวณดังกล่าว </w:t>
      </w:r>
      <w:r w:rsidRPr="004272C2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en-US" w:bidi="th-TH"/>
        </w:rPr>
        <w:t>ภายใน ๓ วัน</w:t>
      </w:r>
    </w:p>
    <w:p w14:paraId="756326B4" w14:textId="77777777" w:rsidR="00D228D6" w:rsidRPr="00BF4B45" w:rsidRDefault="00D228D6" w:rsidP="00D228D6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77D0D108" w14:textId="11EBF166" w:rsidR="00D228D6" w:rsidRPr="00BF4B45" w:rsidRDefault="00D228D6" w:rsidP="00D228D6">
      <w:pPr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                                                        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ab/>
      </w:r>
      <w:r w:rsidR="00742FC9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(ลงชื่อ)..........</w:t>
      </w:r>
      <w:r w:rsidR="00742FC9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  <w:lang w:val="en-US" w:bidi="th-TH"/>
        </w:rPr>
        <w:t xml:space="preserve">หนึ่ง </w:t>
      </w:r>
      <w:proofErr w:type="spellStart"/>
      <w:r w:rsidR="00742FC9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  <w:lang w:val="en-US" w:bidi="th-TH"/>
        </w:rPr>
        <w:t>กรกฎา</w:t>
      </w:r>
      <w:proofErr w:type="spellEnd"/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...........ผู้ขออนุญาต</w:t>
      </w:r>
    </w:p>
    <w:p w14:paraId="20F013AC" w14:textId="2DDE348B" w:rsidR="00D228D6" w:rsidRPr="004E5816" w:rsidRDefault="00D228D6" w:rsidP="00D228D6">
      <w:pPr>
        <w:jc w:val="center"/>
        <w:rPr>
          <w:rFonts w:ascii="TH SarabunIT๙" w:hAnsi="TH SarabunIT๙" w:cs="TH SarabunIT๙"/>
          <w:sz w:val="32"/>
          <w:szCs w:val="32"/>
          <w:u w:val="single"/>
          <w:cs/>
          <w:lang w:val="en-US" w:bidi="th-TH"/>
        </w:rPr>
      </w:pPr>
      <w:r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           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                               </w:t>
      </w:r>
      <w:r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(</w:t>
      </w:r>
      <w:r w:rsidR="00C62700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  <w:lang w:val="en-US" w:bidi="th-TH"/>
        </w:rPr>
        <w:t xml:space="preserve">นายหนึ่ง </w:t>
      </w:r>
      <w:proofErr w:type="spellStart"/>
      <w:r w:rsidR="00C62700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  <w:lang w:val="en-US" w:bidi="th-TH"/>
        </w:rPr>
        <w:t>กรกฎา</w:t>
      </w:r>
      <w:proofErr w:type="spellEnd"/>
      <w:r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)</w:t>
      </w:r>
    </w:p>
    <w:p w14:paraId="352F7963" w14:textId="77777777" w:rsidR="00D228D6" w:rsidRPr="00BF4B45" w:rsidRDefault="00D228D6" w:rsidP="00D228D6">
      <w:pPr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4E5816">
        <w:rPr>
          <w:rFonts w:ascii="TH SarabunIT๙" w:hAnsi="TH SarabunIT๙" w:cs="TH SarabunIT๙"/>
          <w:sz w:val="32"/>
          <w:szCs w:val="32"/>
          <w:u w:val="single"/>
          <w:cs/>
          <w:lang w:val="en-US" w:bidi="th-TH"/>
        </w:rPr>
        <w:t>หมายเหตุ</w:t>
      </w:r>
      <w:r w:rsidRPr="004C05F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ข้อความใดไม่ใช้ให้ขีดฆ่าออก</w:t>
      </w:r>
    </w:p>
    <w:p w14:paraId="7950A4E0" w14:textId="77777777" w:rsidR="00D228D6" w:rsidRPr="00BF4B45" w:rsidRDefault="00D228D6" w:rsidP="00D228D6">
      <w:pPr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ความเห็นของเจ้าหน้าที่</w:t>
      </w:r>
    </w:p>
    <w:p w14:paraId="25D22461" w14:textId="77777777" w:rsidR="00D228D6" w:rsidRPr="00BF4B45" w:rsidRDefault="00D228D6" w:rsidP="00D228D6">
      <w:pPr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..............................................................................................................................................................................</w:t>
      </w:r>
    </w:p>
    <w:p w14:paraId="09CA7296" w14:textId="77777777" w:rsidR="00D228D6" w:rsidRPr="00BF4B45" w:rsidRDefault="00D228D6" w:rsidP="00D228D6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369A93B3" w14:textId="77777777" w:rsidR="00D228D6" w:rsidRDefault="00D228D6" w:rsidP="00D228D6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                                                                         (ล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ง</w:t>
      </w:r>
      <w:r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>ชื่อ)..................................................</w:t>
      </w:r>
    </w:p>
    <w:p w14:paraId="6320FE23" w14:textId="77777777" w:rsidR="00D228D6" w:rsidRPr="004E5816" w:rsidRDefault="00D228D6" w:rsidP="00D228D6">
      <w:pPr>
        <w:jc w:val="center"/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                                                                            </w:t>
      </w:r>
      <w:r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นางสาวศุภภร รอดมณี</w:t>
      </w:r>
      <w:r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)</w:t>
      </w:r>
    </w:p>
    <w:p w14:paraId="03C262D4" w14:textId="77777777" w:rsidR="00D228D6" w:rsidRPr="004E5816" w:rsidRDefault="00D228D6" w:rsidP="00D228D6">
      <w:pPr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ปลัดองค์การบริหารส่วนตำบลท่าสะท้อน</w:t>
      </w:r>
    </w:p>
    <w:p w14:paraId="535617E3" w14:textId="77777777" w:rsidR="00D228D6" w:rsidRPr="004E5816" w:rsidRDefault="00D228D6" w:rsidP="00D228D6">
      <w:pPr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>คำสั่งของเจ้าพนักงานท้องถิ่นหรือพนักงานเจ้าหน้าที่</w:t>
      </w:r>
    </w:p>
    <w:p w14:paraId="28DF3423" w14:textId="77777777" w:rsidR="00D228D6" w:rsidRPr="004E5816" w:rsidRDefault="00D228D6" w:rsidP="00D228D6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..............................................................................................................................................................................</w:t>
      </w:r>
    </w:p>
    <w:p w14:paraId="15DFDFEF" w14:textId="77777777" w:rsidR="00D228D6" w:rsidRDefault="00D228D6" w:rsidP="00D228D6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                                                                                                                                                                    (ล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ง</w:t>
      </w:r>
      <w:r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>ชื่อ)..................................................</w:t>
      </w:r>
    </w:p>
    <w:p w14:paraId="489E96A9" w14:textId="77777777" w:rsidR="00D228D6" w:rsidRPr="004E5816" w:rsidRDefault="00D228D6" w:rsidP="00D228D6">
      <w:pPr>
        <w:jc w:val="center"/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                                                                            </w:t>
      </w:r>
      <w:r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นายขัตติยะ นะมะ</w:t>
      </w:r>
      <w:r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)</w:t>
      </w:r>
    </w:p>
    <w:p w14:paraId="0706AC23" w14:textId="77777777" w:rsidR="00D228D6" w:rsidRPr="004E5816" w:rsidRDefault="00D228D6" w:rsidP="00D228D6">
      <w:pPr>
        <w:jc w:val="right"/>
      </w:pPr>
      <w:r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นายกองค์การบริหารส่วนตำบลท่าสะท้อน</w:t>
      </w:r>
    </w:p>
    <w:p w14:paraId="26066CEB" w14:textId="77777777" w:rsidR="00D228D6" w:rsidRDefault="00D228D6" w:rsidP="00D228D6">
      <w:pPr>
        <w:jc w:val="right"/>
        <w:rPr>
          <w:lang w:bidi="th-TH"/>
        </w:rPr>
      </w:pPr>
    </w:p>
    <w:p w14:paraId="5F8D41AB" w14:textId="77777777" w:rsidR="00D228D6" w:rsidRDefault="00D228D6" w:rsidP="00D228D6">
      <w:pPr>
        <w:jc w:val="right"/>
        <w:rPr>
          <w:lang w:bidi="th-TH"/>
        </w:rPr>
      </w:pPr>
    </w:p>
    <w:p w14:paraId="491D3634" w14:textId="77777777" w:rsidR="00D228D6" w:rsidRDefault="00D228D6" w:rsidP="00D228D6">
      <w:pPr>
        <w:jc w:val="right"/>
        <w:rPr>
          <w:cs/>
          <w:lang w:bidi="th-TH"/>
        </w:rPr>
      </w:pPr>
    </w:p>
    <w:p w14:paraId="00B5571D" w14:textId="77777777" w:rsidR="00D228D6" w:rsidRDefault="00D228D6" w:rsidP="00D228D6">
      <w:pPr>
        <w:jc w:val="right"/>
      </w:pPr>
    </w:p>
    <w:p w14:paraId="6AE162D3" w14:textId="77777777" w:rsidR="009F210C" w:rsidRDefault="009F210C" w:rsidP="009F210C">
      <w:pPr>
        <w:jc w:val="right"/>
      </w:pPr>
    </w:p>
    <w:p w14:paraId="639920CD" w14:textId="77777777" w:rsidR="009F210C" w:rsidRDefault="009F210C" w:rsidP="009F210C">
      <w:pPr>
        <w:jc w:val="center"/>
        <w:rPr>
          <w:lang w:bidi="th-TH"/>
        </w:rPr>
      </w:pPr>
    </w:p>
    <w:p w14:paraId="048C44E6" w14:textId="34696A8C" w:rsidR="009F210C" w:rsidRDefault="009F210C" w:rsidP="009F210C">
      <w:pPr>
        <w:jc w:val="right"/>
      </w:pPr>
    </w:p>
    <w:p w14:paraId="4B295CD8" w14:textId="3426F401" w:rsidR="009F210C" w:rsidRDefault="009F210C" w:rsidP="009F210C">
      <w:pPr>
        <w:jc w:val="right"/>
      </w:pPr>
    </w:p>
    <w:p w14:paraId="6BAAEAC4" w14:textId="6A232E18" w:rsidR="006302A4" w:rsidRDefault="006302A4" w:rsidP="00C81118">
      <w:pPr>
        <w:rPr>
          <w:cs/>
          <w:lang w:bidi="th-TH"/>
        </w:rPr>
      </w:pPr>
    </w:p>
    <w:p w14:paraId="0C6A1FC3" w14:textId="7807AA12" w:rsidR="006302A4" w:rsidRDefault="006302A4" w:rsidP="009F210C">
      <w:pPr>
        <w:jc w:val="right"/>
      </w:pPr>
    </w:p>
    <w:p w14:paraId="1CD1D142" w14:textId="38559696" w:rsidR="008E1A56" w:rsidRDefault="008E1A56" w:rsidP="00187195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</w:pPr>
      <w:r w:rsidRPr="008E1A5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(</w:t>
      </w:r>
      <w:r w:rsidR="00187195" w:rsidRPr="008E1A56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ตัวอย่าง</w:t>
      </w:r>
      <w:r w:rsidRPr="008E1A5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)</w:t>
      </w:r>
    </w:p>
    <w:p w14:paraId="467EC884" w14:textId="77777777" w:rsidR="008E1A56" w:rsidRPr="008E1A56" w:rsidRDefault="008E1A56" w:rsidP="00187195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</w:pPr>
    </w:p>
    <w:p w14:paraId="72BB132C" w14:textId="43C2A21B" w:rsidR="00187195" w:rsidRPr="00542B25" w:rsidRDefault="00187195" w:rsidP="00187195">
      <w:pPr>
        <w:jc w:val="center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  <w:r w:rsidRPr="00542B2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ป้ายโฆษณา </w:t>
      </w:r>
      <w:r w:rsidRPr="00542B25"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cs/>
          <w:lang w:bidi="th-TH"/>
        </w:rPr>
        <w:t>บริษัท บ่อกรัง กรุ๊ป จำกัด</w:t>
      </w:r>
    </w:p>
    <w:p w14:paraId="1C8DC4DE" w14:textId="17C278FC" w:rsidR="00187195" w:rsidRPr="00542B25" w:rsidRDefault="00187195" w:rsidP="00187195">
      <w:pPr>
        <w:jc w:val="center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  <w:r w:rsidRPr="00542B25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>ขนาด</w:t>
      </w:r>
      <w:r w:rsidRPr="00542B25"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cs/>
          <w:lang w:val="en-US" w:bidi="th-TH"/>
        </w:rPr>
        <w:t xml:space="preserve"> กว้าง 1.2 เมตร </w:t>
      </w:r>
      <w:r w:rsidRPr="00542B25"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lang w:val="en-US" w:bidi="th-TH"/>
        </w:rPr>
        <w:t xml:space="preserve">X </w:t>
      </w:r>
      <w:r w:rsidRPr="00542B25"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cs/>
          <w:lang w:val="en-US" w:bidi="th-TH"/>
        </w:rPr>
        <w:t xml:space="preserve">ยาว </w:t>
      </w:r>
      <w:r w:rsidRPr="00542B25"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lang w:val="en-US" w:bidi="th-TH"/>
        </w:rPr>
        <w:t xml:space="preserve">2.4 </w:t>
      </w:r>
      <w:r w:rsidRPr="00542B25"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cs/>
          <w:lang w:val="en-US" w:bidi="th-TH"/>
        </w:rPr>
        <w:t>เมตร</w:t>
      </w:r>
      <w:r w:rsidRPr="00542B25">
        <w:rPr>
          <w:rFonts w:ascii="TH SarabunIT๙" w:hAnsi="TH SarabunIT๙" w:cs="TH SarabunIT๙"/>
          <w:b/>
          <w:bCs/>
          <w:color w:val="00B0F0"/>
          <w:sz w:val="32"/>
          <w:szCs w:val="32"/>
          <w:lang w:val="en-US" w:bidi="th-TH"/>
        </w:rPr>
        <w:t xml:space="preserve"> </w:t>
      </w:r>
      <w:r w:rsidRPr="00542B25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จำนวน </w:t>
      </w:r>
      <w:r w:rsidRPr="00542B25"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cs/>
          <w:lang w:val="en-US" w:bidi="th-TH"/>
        </w:rPr>
        <w:t>20</w:t>
      </w:r>
      <w:r w:rsidRPr="00542B25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ป้าย</w:t>
      </w:r>
    </w:p>
    <w:p w14:paraId="64F42018" w14:textId="77777777" w:rsidR="00187195" w:rsidRPr="00542B25" w:rsidRDefault="00187195" w:rsidP="00187195">
      <w:pPr>
        <w:ind w:firstLine="567"/>
        <w:jc w:val="center"/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lang w:bidi="th-TH"/>
        </w:rPr>
      </w:pPr>
      <w:r w:rsidRPr="00542B25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>ติดตั้ง</w:t>
      </w:r>
      <w:r w:rsidRPr="00542B25"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cs/>
          <w:lang w:bidi="th-TH"/>
        </w:rPr>
        <w:t>-บ้านบ่อกรัง หมู่ที่ ๒ จำนวน ๔ ป้าย</w:t>
      </w:r>
    </w:p>
    <w:p w14:paraId="04802D63" w14:textId="77777777" w:rsidR="00187195" w:rsidRPr="00542B25" w:rsidRDefault="00187195" w:rsidP="00187195">
      <w:pPr>
        <w:ind w:left="1080"/>
        <w:jc w:val="center"/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lang w:bidi="th-TH"/>
        </w:rPr>
      </w:pPr>
      <w:r w:rsidRPr="00542B25"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cs/>
          <w:lang w:bidi="th-TH"/>
        </w:rPr>
        <w:t>- ไหล่ทางหลวงหมายเลข ๔๒๔๘ จำนวน ๘ ป้าย</w:t>
      </w:r>
    </w:p>
    <w:p w14:paraId="05C64348" w14:textId="1AA82C8C" w:rsidR="00187195" w:rsidRPr="00542B25" w:rsidRDefault="00187195" w:rsidP="00187195">
      <w:pPr>
        <w:ind w:left="1080"/>
        <w:jc w:val="center"/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lang w:bidi="th-TH"/>
        </w:rPr>
      </w:pPr>
      <w:r w:rsidRPr="00542B25"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cs/>
          <w:lang w:bidi="th-TH"/>
        </w:rPr>
        <w:t xml:space="preserve">- ไหล่ทางหลวงชนบท </w:t>
      </w:r>
      <w:proofErr w:type="spellStart"/>
      <w:r w:rsidRPr="00542B25"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cs/>
          <w:lang w:bidi="th-TH"/>
        </w:rPr>
        <w:t>สฎ</w:t>
      </w:r>
      <w:proofErr w:type="spellEnd"/>
      <w:r w:rsidRPr="00542B25"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cs/>
          <w:lang w:bidi="th-TH"/>
        </w:rPr>
        <w:t>. ๓๑๗๐ จำนวน ๘ ป้าย</w:t>
      </w:r>
    </w:p>
    <w:p w14:paraId="575E7817" w14:textId="16DB6AD8" w:rsidR="006302A4" w:rsidRPr="00542B25" w:rsidRDefault="00187195" w:rsidP="00187195">
      <w:pPr>
        <w:jc w:val="center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  <w:r w:rsidRPr="00542B25"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  <w:t>ตั้งแต่</w:t>
      </w:r>
      <w:r w:rsidRPr="00542B25">
        <w:rPr>
          <w:rFonts w:ascii="TH SarabunIT๙" w:hAnsi="TH SarabunIT๙" w:cs="TH SarabunIT๙"/>
          <w:b/>
          <w:bCs/>
          <w:color w:val="00B0F0"/>
          <w:sz w:val="32"/>
          <w:szCs w:val="32"/>
          <w:u w:val="dotted"/>
          <w:cs/>
          <w:lang w:val="en-US" w:bidi="th-TH"/>
        </w:rPr>
        <w:t xml:space="preserve"> วันที่ 12 กรกฎาคม 2567 เป็นต้นไป</w:t>
      </w:r>
    </w:p>
    <w:p w14:paraId="6D84FD63" w14:textId="23B925C4" w:rsidR="006302A4" w:rsidRDefault="006302A4" w:rsidP="00187195"/>
    <w:p w14:paraId="0164B19F" w14:textId="62AC4B06" w:rsidR="006302A4" w:rsidRDefault="006302A4" w:rsidP="009F210C">
      <w:pPr>
        <w:jc w:val="right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6002C56" wp14:editId="3E289B79">
            <wp:simplePos x="0" y="0"/>
            <wp:positionH relativeFrom="column">
              <wp:posOffset>318578</wp:posOffset>
            </wp:positionH>
            <wp:positionV relativeFrom="paragraph">
              <wp:posOffset>135458</wp:posOffset>
            </wp:positionV>
            <wp:extent cx="5576361" cy="3122762"/>
            <wp:effectExtent l="0" t="0" r="5715" b="1905"/>
            <wp:wrapNone/>
            <wp:docPr id="172079343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93438" name="รูปภาพ 172079343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361" cy="3122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B9B83" w14:textId="48F3BAC5" w:rsidR="006302A4" w:rsidRDefault="006302A4" w:rsidP="009F210C">
      <w:pPr>
        <w:jc w:val="right"/>
      </w:pPr>
    </w:p>
    <w:p w14:paraId="58173244" w14:textId="729A6EB4" w:rsidR="006302A4" w:rsidRDefault="006302A4" w:rsidP="009F210C">
      <w:pPr>
        <w:jc w:val="right"/>
      </w:pPr>
    </w:p>
    <w:p w14:paraId="7786B9DF" w14:textId="06958B3D" w:rsidR="006302A4" w:rsidRDefault="006302A4" w:rsidP="009F210C">
      <w:pPr>
        <w:jc w:val="right"/>
      </w:pPr>
    </w:p>
    <w:p w14:paraId="320B53F1" w14:textId="77A0018A" w:rsidR="006302A4" w:rsidRDefault="006302A4" w:rsidP="009F210C">
      <w:pPr>
        <w:jc w:val="right"/>
      </w:pPr>
    </w:p>
    <w:p w14:paraId="506805CA" w14:textId="41B2FD8F" w:rsidR="006302A4" w:rsidRDefault="006302A4" w:rsidP="009F210C">
      <w:pPr>
        <w:jc w:val="right"/>
      </w:pPr>
    </w:p>
    <w:p w14:paraId="0AB6355D" w14:textId="0B29DF2B" w:rsidR="006302A4" w:rsidRDefault="006302A4" w:rsidP="009F210C">
      <w:pPr>
        <w:jc w:val="right"/>
      </w:pPr>
    </w:p>
    <w:p w14:paraId="606338CE" w14:textId="59871BEA" w:rsidR="006302A4" w:rsidRDefault="006302A4" w:rsidP="009F210C">
      <w:pPr>
        <w:jc w:val="right"/>
      </w:pPr>
    </w:p>
    <w:p w14:paraId="2F46BB1F" w14:textId="4785694E" w:rsidR="006302A4" w:rsidRDefault="006302A4" w:rsidP="009F210C">
      <w:pPr>
        <w:jc w:val="right"/>
      </w:pPr>
    </w:p>
    <w:p w14:paraId="6425B564" w14:textId="15ACB84A" w:rsidR="006302A4" w:rsidRDefault="006302A4" w:rsidP="009F210C">
      <w:pPr>
        <w:jc w:val="right"/>
      </w:pPr>
    </w:p>
    <w:p w14:paraId="1E26A522" w14:textId="4B99D04F" w:rsidR="006302A4" w:rsidRDefault="006302A4" w:rsidP="009F210C">
      <w:pPr>
        <w:jc w:val="right"/>
      </w:pPr>
    </w:p>
    <w:p w14:paraId="66D94110" w14:textId="37A1DEE6" w:rsidR="006302A4" w:rsidRDefault="006302A4" w:rsidP="009F210C">
      <w:pPr>
        <w:jc w:val="right"/>
      </w:pPr>
    </w:p>
    <w:p w14:paraId="57F10075" w14:textId="53AB7FB7" w:rsidR="006302A4" w:rsidRDefault="006302A4" w:rsidP="009F210C">
      <w:pPr>
        <w:jc w:val="right"/>
      </w:pPr>
    </w:p>
    <w:p w14:paraId="754F68F1" w14:textId="0279E11D" w:rsidR="006302A4" w:rsidRDefault="006302A4" w:rsidP="009F210C">
      <w:pPr>
        <w:jc w:val="right"/>
      </w:pPr>
    </w:p>
    <w:p w14:paraId="18BDB6E2" w14:textId="411DA910" w:rsidR="006302A4" w:rsidRDefault="006302A4" w:rsidP="009F210C">
      <w:pPr>
        <w:jc w:val="right"/>
      </w:pPr>
    </w:p>
    <w:p w14:paraId="29EB94B2" w14:textId="4DB427E3" w:rsidR="006302A4" w:rsidRDefault="006302A4" w:rsidP="009F210C">
      <w:pPr>
        <w:jc w:val="right"/>
      </w:pPr>
    </w:p>
    <w:p w14:paraId="136B0449" w14:textId="0B902FAD" w:rsidR="006302A4" w:rsidRDefault="006302A4" w:rsidP="009F210C">
      <w:pPr>
        <w:jc w:val="right"/>
      </w:pPr>
    </w:p>
    <w:p w14:paraId="3581BA71" w14:textId="4CDA5C8A" w:rsidR="006302A4" w:rsidRDefault="006302A4" w:rsidP="009F210C">
      <w:pPr>
        <w:jc w:val="right"/>
      </w:pPr>
    </w:p>
    <w:p w14:paraId="701CEBA7" w14:textId="2089577C" w:rsidR="006302A4" w:rsidRDefault="006302A4" w:rsidP="009F210C">
      <w:pPr>
        <w:jc w:val="right"/>
      </w:pPr>
    </w:p>
    <w:p w14:paraId="4FEE0697" w14:textId="797FA0D3" w:rsidR="006302A4" w:rsidRDefault="006302A4" w:rsidP="009F210C">
      <w:pPr>
        <w:jc w:val="right"/>
      </w:pPr>
    </w:p>
    <w:p w14:paraId="3049B3EB" w14:textId="1687FC31" w:rsidR="006302A4" w:rsidRDefault="006302A4" w:rsidP="009F210C">
      <w:pPr>
        <w:jc w:val="right"/>
      </w:pPr>
    </w:p>
    <w:p w14:paraId="79E291A7" w14:textId="175846F0" w:rsidR="006302A4" w:rsidRDefault="006302A4" w:rsidP="00B70287">
      <w:pPr>
        <w:jc w:val="center"/>
      </w:pPr>
    </w:p>
    <w:p w14:paraId="44C4B8E5" w14:textId="49F608A6" w:rsidR="006302A4" w:rsidRDefault="006302A4" w:rsidP="009F210C">
      <w:pPr>
        <w:jc w:val="right"/>
      </w:pPr>
    </w:p>
    <w:p w14:paraId="0AC8EE5A" w14:textId="77777777" w:rsidR="00B70287" w:rsidRDefault="00B70287" w:rsidP="009C7EB3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6EF9FEC0" w14:textId="77777777" w:rsidR="00A30EFC" w:rsidRPr="00BF4B45" w:rsidRDefault="00A30EFC" w:rsidP="00A30EFC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(ลงชื่อ)..........</w:t>
      </w:r>
      <w:r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  <w:lang w:val="en-US" w:bidi="th-TH"/>
        </w:rPr>
        <w:t xml:space="preserve">หนึ่ง </w:t>
      </w:r>
      <w:proofErr w:type="spellStart"/>
      <w:r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  <w:lang w:val="en-US" w:bidi="th-TH"/>
        </w:rPr>
        <w:t>กรกฎา</w:t>
      </w:r>
      <w:proofErr w:type="spellEnd"/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...........ผู้ขออนุญาต</w:t>
      </w:r>
    </w:p>
    <w:p w14:paraId="07AF0D74" w14:textId="66A73922" w:rsidR="00A30EFC" w:rsidRPr="004E5816" w:rsidRDefault="00A30EFC" w:rsidP="00A30EFC">
      <w:pPr>
        <w:jc w:val="center"/>
        <w:rPr>
          <w:rFonts w:ascii="TH SarabunIT๙" w:hAnsi="TH SarabunIT๙" w:cs="TH SarabunIT๙"/>
          <w:sz w:val="32"/>
          <w:szCs w:val="32"/>
          <w:u w:val="single"/>
          <w:cs/>
          <w:lang w:val="en-US" w:bidi="th-TH"/>
        </w:rPr>
      </w:pPr>
      <w:r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           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                                 </w:t>
      </w:r>
      <w:r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(</w:t>
      </w:r>
      <w:r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  <w:lang w:val="en-US" w:bidi="th-TH"/>
        </w:rPr>
        <w:t>นายหนึ่ง กรกฎา</w:t>
      </w:r>
      <w:r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)</w:t>
      </w:r>
    </w:p>
    <w:p w14:paraId="7EB6B1E0" w14:textId="41D2DBF4" w:rsidR="006302A4" w:rsidRDefault="006302A4" w:rsidP="009F210C">
      <w:pPr>
        <w:jc w:val="right"/>
      </w:pPr>
    </w:p>
    <w:p w14:paraId="514D09F7" w14:textId="138418E8" w:rsidR="006302A4" w:rsidRDefault="006302A4" w:rsidP="009F210C">
      <w:pPr>
        <w:jc w:val="right"/>
      </w:pPr>
    </w:p>
    <w:p w14:paraId="4DBC3D65" w14:textId="596CA8F1" w:rsidR="006302A4" w:rsidRDefault="006302A4" w:rsidP="009F210C">
      <w:pPr>
        <w:jc w:val="right"/>
      </w:pPr>
    </w:p>
    <w:p w14:paraId="389A12DF" w14:textId="09D2CF61" w:rsidR="00B70287" w:rsidRDefault="00B70287" w:rsidP="009F210C">
      <w:pPr>
        <w:jc w:val="right"/>
      </w:pPr>
    </w:p>
    <w:p w14:paraId="776A71F5" w14:textId="49A2CD46" w:rsidR="00B70287" w:rsidRDefault="00B70287" w:rsidP="009F210C">
      <w:pPr>
        <w:jc w:val="right"/>
      </w:pPr>
    </w:p>
    <w:p w14:paraId="13D52601" w14:textId="563E4DD1" w:rsidR="00540007" w:rsidRDefault="00540007" w:rsidP="00B70287"/>
    <w:p w14:paraId="2F3C370C" w14:textId="3418A552" w:rsidR="00540007" w:rsidRPr="00540007" w:rsidRDefault="00540007" w:rsidP="00540007"/>
    <w:p w14:paraId="308B0C16" w14:textId="615B84E7" w:rsidR="00540007" w:rsidRPr="00540007" w:rsidRDefault="00540007" w:rsidP="00540007"/>
    <w:p w14:paraId="0F0674C0" w14:textId="05B9B3A2" w:rsidR="00540007" w:rsidRPr="00540007" w:rsidRDefault="00540007" w:rsidP="00540007"/>
    <w:p w14:paraId="402D0513" w14:textId="1A287EB9" w:rsidR="00540007" w:rsidRPr="00540007" w:rsidRDefault="00540007" w:rsidP="00540007"/>
    <w:p w14:paraId="1E924A5D" w14:textId="6D3B8C60" w:rsidR="00540007" w:rsidRPr="00540007" w:rsidRDefault="00540007" w:rsidP="00540007"/>
    <w:p w14:paraId="208540BA" w14:textId="3310F12B" w:rsidR="00540007" w:rsidRPr="00540007" w:rsidRDefault="00540007" w:rsidP="00540007"/>
    <w:p w14:paraId="2C00D10B" w14:textId="36606558" w:rsidR="00540007" w:rsidRPr="00540007" w:rsidRDefault="00540007" w:rsidP="00540007"/>
    <w:p w14:paraId="2B1CAC59" w14:textId="060CA1D6" w:rsidR="00540007" w:rsidRPr="00540007" w:rsidRDefault="00540007" w:rsidP="00540007"/>
    <w:p w14:paraId="2DA93781" w14:textId="4FC32282" w:rsidR="00540007" w:rsidRPr="00540007" w:rsidRDefault="00540007" w:rsidP="00540007"/>
    <w:p w14:paraId="0C0FBC7B" w14:textId="52BE79B3" w:rsidR="00540007" w:rsidRDefault="00540007" w:rsidP="00540007"/>
    <w:p w14:paraId="704F98A6" w14:textId="38A0033A" w:rsidR="00540007" w:rsidRDefault="00540007" w:rsidP="00540007"/>
    <w:p w14:paraId="6F07C20D" w14:textId="77777777" w:rsidR="00540007" w:rsidRDefault="00540007" w:rsidP="00540007">
      <w:pPr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</w:pPr>
    </w:p>
    <w:p w14:paraId="6DA8A9B3" w14:textId="7EB80DEF" w:rsidR="00540007" w:rsidRPr="00540007" w:rsidRDefault="00540007" w:rsidP="00540007">
      <w:pPr>
        <w:ind w:firstLine="720"/>
        <w:jc w:val="center"/>
      </w:pPr>
      <w:r w:rsidRPr="00540007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(ตัวอย่าง)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 xml:space="preserve"> </w:t>
      </w:r>
      <w:r w:rsidRPr="0054000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แผนผังโดยสังเขป</w:t>
      </w:r>
    </w:p>
    <w:p w14:paraId="05A9C748" w14:textId="2DA91D9A" w:rsidR="00B70287" w:rsidRPr="00540007" w:rsidRDefault="00B70287" w:rsidP="00540007">
      <w:pPr>
        <w:jc w:val="center"/>
        <w:rPr>
          <w:rFonts w:ascii="TH SarabunIT๙" w:hAnsi="TH SarabunIT๙" w:cs="TH SarabunIT๙"/>
          <w:b/>
          <w:bCs/>
        </w:rPr>
      </w:pPr>
      <w:r w:rsidRPr="0054000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E10D22" wp14:editId="23A2652E">
                <wp:simplePos x="0" y="0"/>
                <wp:positionH relativeFrom="column">
                  <wp:posOffset>4562475</wp:posOffset>
                </wp:positionH>
                <wp:positionV relativeFrom="paragraph">
                  <wp:posOffset>9051290</wp:posOffset>
                </wp:positionV>
                <wp:extent cx="161925" cy="171450"/>
                <wp:effectExtent l="0" t="0" r="28575" b="19050"/>
                <wp:wrapNone/>
                <wp:docPr id="1343774221" name="แผนผังลำดับงาน: จุดร่วมการเชื่อมต่อ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flowChartSummingJunctio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EF0FDC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จุดร่วมการเชื่อมต่อ 1" o:spid="_x0000_s1026" type="#_x0000_t123" style="position:absolute;margin-left:359.25pt;margin-top:712.7pt;width:12.75pt;height:1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" fillcolor="yellow" strokecolor="red" strokeweight="1pt">
                <v:stroke joinstyle="miter"/>
              </v:shape>
            </w:pict>
          </mc:Fallback>
        </mc:AlternateContent>
      </w:r>
      <w:r w:rsidRPr="0054000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39369C25" wp14:editId="34D2621C">
                <wp:simplePos x="0" y="0"/>
                <wp:positionH relativeFrom="column">
                  <wp:posOffset>2695515</wp:posOffset>
                </wp:positionH>
                <wp:positionV relativeFrom="paragraph">
                  <wp:posOffset>4907480</wp:posOffset>
                </wp:positionV>
                <wp:extent cx="86400" cy="2999520"/>
                <wp:effectExtent l="114300" t="171450" r="104140" b="201295"/>
                <wp:wrapNone/>
                <wp:docPr id="406313062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6400" cy="29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CE42F" id="Ink 1" o:spid="_x0000_s1026" type="#_x0000_t75" style="position:absolute;margin-left:206.6pt;margin-top:375.1pt;width:18.1pt;height:258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">
                <v:imagedata r:id="rId16" o:title=""/>
              </v:shape>
            </w:pict>
          </mc:Fallback>
        </mc:AlternateContent>
      </w:r>
      <w:r w:rsidRPr="0054000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9509D0B" wp14:editId="45FC293B">
                <wp:simplePos x="0" y="0"/>
                <wp:positionH relativeFrom="column">
                  <wp:posOffset>3208875</wp:posOffset>
                </wp:positionH>
                <wp:positionV relativeFrom="paragraph">
                  <wp:posOffset>2240600</wp:posOffset>
                </wp:positionV>
                <wp:extent cx="87480" cy="2313720"/>
                <wp:effectExtent l="114300" t="171450" r="122555" b="201295"/>
                <wp:wrapNone/>
                <wp:docPr id="2065111597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87480" cy="231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E04DE" id="Ink 1" o:spid="_x0000_s1026" type="#_x0000_t75" style="position:absolute;margin-left:247.25pt;margin-top:165.15pt;width:17.8pt;height:204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">
                <v:imagedata r:id="rId18" o:title=""/>
              </v:shape>
            </w:pict>
          </mc:Fallback>
        </mc:AlternateContent>
      </w:r>
      <w:r w:rsidRPr="0054000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D4CE6B" wp14:editId="4E34D82A">
                <wp:simplePos x="0" y="0"/>
                <wp:positionH relativeFrom="column">
                  <wp:posOffset>3009900</wp:posOffset>
                </wp:positionH>
                <wp:positionV relativeFrom="paragraph">
                  <wp:posOffset>4060190</wp:posOffset>
                </wp:positionV>
                <wp:extent cx="161925" cy="171450"/>
                <wp:effectExtent l="0" t="0" r="28575" b="19050"/>
                <wp:wrapNone/>
                <wp:docPr id="1612632936" name="แผนผังลำดับงาน: จุดร่วมการเชื่อมต่อ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flowChartSummingJunctio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9EDE6" id="แผนผังลำดับงาน: จุดร่วมการเชื่อมต่อ 1" o:spid="_x0000_s1026" type="#_x0000_t123" style="position:absolute;margin-left:237pt;margin-top:319.7pt;width:12.75pt;height:1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" fillcolor="yellow" strokecolor="red" strokeweight="1pt">
                <v:stroke joinstyle="miter"/>
              </v:shape>
            </w:pict>
          </mc:Fallback>
        </mc:AlternateContent>
      </w:r>
      <w:r w:rsidRPr="0054000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20F65C" wp14:editId="108BB783">
                <wp:simplePos x="0" y="0"/>
                <wp:positionH relativeFrom="column">
                  <wp:posOffset>1333500</wp:posOffset>
                </wp:positionH>
                <wp:positionV relativeFrom="paragraph">
                  <wp:posOffset>4479290</wp:posOffset>
                </wp:positionV>
                <wp:extent cx="161925" cy="171450"/>
                <wp:effectExtent l="0" t="0" r="28575" b="19050"/>
                <wp:wrapNone/>
                <wp:docPr id="709443339" name="แผนผังลำดับงาน: จุดร่วมการเชื่อมต่อ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flowChartSummingJunctio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97056" id="แผนผังลำดับงาน: จุดร่วมการเชื่อมต่อ 1" o:spid="_x0000_s1026" type="#_x0000_t123" style="position:absolute;margin-left:105pt;margin-top:352.7pt;width:12.75pt;height:1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" fillcolor="yellow" strokecolor="red" strokeweight="1pt">
                <v:stroke joinstyle="miter"/>
              </v:shape>
            </w:pict>
          </mc:Fallback>
        </mc:AlternateContent>
      </w:r>
      <w:r w:rsidRPr="00540007">
        <w:rPr>
          <w:rFonts w:ascii="TH SarabunIT๙" w:hAnsi="TH SarabunIT๙" w:cs="TH SarabunIT๙"/>
          <w:b/>
          <w:bCs/>
        </w:rPr>
        <w:br w:type="textWrapping" w:clear="all"/>
      </w:r>
    </w:p>
    <w:p w14:paraId="3265612C" w14:textId="764D9C9D" w:rsidR="00B70287" w:rsidRDefault="00B70287" w:rsidP="009F210C">
      <w:pPr>
        <w:jc w:val="right"/>
      </w:pPr>
    </w:p>
    <w:p w14:paraId="1A7E25C1" w14:textId="747B142F" w:rsidR="00B70287" w:rsidRDefault="00B70287" w:rsidP="009F210C">
      <w:pPr>
        <w:jc w:val="right"/>
      </w:pPr>
    </w:p>
    <w:p w14:paraId="30C23C52" w14:textId="2690E956" w:rsidR="00B70287" w:rsidRDefault="00B70287" w:rsidP="009F210C">
      <w:pPr>
        <w:jc w:val="right"/>
      </w:pPr>
    </w:p>
    <w:p w14:paraId="20545007" w14:textId="5D8ED078" w:rsidR="00B70287" w:rsidRDefault="00B70287" w:rsidP="009F210C">
      <w:pPr>
        <w:jc w:val="right"/>
      </w:pPr>
    </w:p>
    <w:p w14:paraId="4AE060B6" w14:textId="1CEB0D25" w:rsidR="00B70287" w:rsidRDefault="00B70287" w:rsidP="009F210C">
      <w:pPr>
        <w:jc w:val="right"/>
      </w:pPr>
    </w:p>
    <w:p w14:paraId="006414EB" w14:textId="1A8331FF" w:rsidR="00B70287" w:rsidRDefault="00B70287" w:rsidP="009F210C">
      <w:pPr>
        <w:jc w:val="right"/>
      </w:pPr>
    </w:p>
    <w:p w14:paraId="3621C713" w14:textId="48DEF807" w:rsidR="00B70287" w:rsidRDefault="00B70287" w:rsidP="009F210C">
      <w:pPr>
        <w:jc w:val="right"/>
      </w:pPr>
    </w:p>
    <w:p w14:paraId="2CDE0594" w14:textId="5C88BADB" w:rsidR="00B70287" w:rsidRDefault="00B70287" w:rsidP="009F210C">
      <w:pPr>
        <w:jc w:val="right"/>
      </w:pPr>
    </w:p>
    <w:p w14:paraId="04755754" w14:textId="24A3D6FB" w:rsidR="00B70287" w:rsidRDefault="00B70287" w:rsidP="009F210C">
      <w:pPr>
        <w:jc w:val="right"/>
      </w:pPr>
    </w:p>
    <w:p w14:paraId="3C7B2E21" w14:textId="23D3AB53" w:rsidR="00B70287" w:rsidRDefault="00B70287" w:rsidP="009F210C">
      <w:pPr>
        <w:jc w:val="right"/>
      </w:pPr>
    </w:p>
    <w:p w14:paraId="54E28EA5" w14:textId="5E784059" w:rsidR="00B70287" w:rsidRDefault="00B70287" w:rsidP="009F210C">
      <w:pPr>
        <w:jc w:val="right"/>
      </w:pPr>
    </w:p>
    <w:p w14:paraId="65329CA6" w14:textId="341F2BE8" w:rsidR="00B70287" w:rsidRDefault="00540007" w:rsidP="009F210C">
      <w:pPr>
        <w:jc w:val="right"/>
      </w:pPr>
      <w:r w:rsidRPr="00540007">
        <w:rPr>
          <w:noProof/>
          <w:color w:val="FF0000"/>
        </w:rPr>
        <w:drawing>
          <wp:anchor distT="0" distB="0" distL="114300" distR="114300" simplePos="0" relativeHeight="251681792" behindDoc="1" locked="0" layoutInCell="1" allowOverlap="1" wp14:anchorId="547682BA" wp14:editId="0F62C2F0">
            <wp:simplePos x="0" y="0"/>
            <wp:positionH relativeFrom="column">
              <wp:posOffset>-1877377</wp:posOffset>
            </wp:positionH>
            <wp:positionV relativeFrom="paragraph">
              <wp:posOffset>248920</wp:posOffset>
            </wp:positionV>
            <wp:extent cx="9628505" cy="4900295"/>
            <wp:effectExtent l="1905" t="0" r="0" b="0"/>
            <wp:wrapNone/>
            <wp:docPr id="206124921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28505" cy="49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9079F" w14:textId="3966E44B" w:rsidR="00B70287" w:rsidRDefault="00B70287" w:rsidP="009F210C">
      <w:pPr>
        <w:jc w:val="right"/>
      </w:pPr>
    </w:p>
    <w:p w14:paraId="53F797CC" w14:textId="195A7D36" w:rsidR="00B70287" w:rsidRDefault="00B70287" w:rsidP="009F210C">
      <w:pPr>
        <w:jc w:val="right"/>
      </w:pPr>
    </w:p>
    <w:p w14:paraId="4D9CBFBB" w14:textId="0D19BA4B" w:rsidR="00B70287" w:rsidRDefault="00B70287" w:rsidP="009F210C">
      <w:pPr>
        <w:jc w:val="right"/>
      </w:pPr>
    </w:p>
    <w:p w14:paraId="3715365E" w14:textId="472E786F" w:rsidR="00B70287" w:rsidRDefault="00B70287" w:rsidP="009F210C">
      <w:pPr>
        <w:jc w:val="right"/>
      </w:pPr>
    </w:p>
    <w:p w14:paraId="226BBD95" w14:textId="1A54B22E" w:rsidR="00B70287" w:rsidRDefault="00B70287" w:rsidP="009F210C">
      <w:pPr>
        <w:jc w:val="right"/>
      </w:pPr>
    </w:p>
    <w:p w14:paraId="3E445944" w14:textId="681E49D4" w:rsidR="00B70287" w:rsidRDefault="00B70287" w:rsidP="009F210C">
      <w:pPr>
        <w:jc w:val="right"/>
      </w:pPr>
    </w:p>
    <w:p w14:paraId="1CD15AE3" w14:textId="269884FE" w:rsidR="00B70287" w:rsidRDefault="00B70287" w:rsidP="009F210C">
      <w:pPr>
        <w:jc w:val="right"/>
      </w:pPr>
    </w:p>
    <w:p w14:paraId="4432C589" w14:textId="67EC0A84" w:rsidR="00B70287" w:rsidRDefault="00B70287" w:rsidP="009F210C">
      <w:pPr>
        <w:jc w:val="right"/>
      </w:pPr>
    </w:p>
    <w:p w14:paraId="6E2BAE81" w14:textId="3A0E4B24" w:rsidR="00B70287" w:rsidRDefault="00B70287" w:rsidP="009F210C">
      <w:pPr>
        <w:jc w:val="right"/>
      </w:pPr>
    </w:p>
    <w:p w14:paraId="51483E4A" w14:textId="75FAE5E9" w:rsidR="00B70287" w:rsidRDefault="00B70287" w:rsidP="009F210C">
      <w:pPr>
        <w:jc w:val="right"/>
      </w:pPr>
    </w:p>
    <w:p w14:paraId="694FD082" w14:textId="35FEF194" w:rsidR="00B70287" w:rsidRDefault="00B70287" w:rsidP="009F210C">
      <w:pPr>
        <w:jc w:val="right"/>
      </w:pPr>
    </w:p>
    <w:p w14:paraId="10869941" w14:textId="3C703788" w:rsidR="00B70287" w:rsidRDefault="00B70287" w:rsidP="009F210C">
      <w:pPr>
        <w:jc w:val="right"/>
      </w:pPr>
    </w:p>
    <w:p w14:paraId="46E84ECB" w14:textId="5923A733" w:rsidR="00B70287" w:rsidRDefault="00B70287" w:rsidP="009F210C">
      <w:pPr>
        <w:jc w:val="right"/>
      </w:pPr>
    </w:p>
    <w:p w14:paraId="47D2271E" w14:textId="643390B3" w:rsidR="00B70287" w:rsidRDefault="00B70287" w:rsidP="009F210C">
      <w:pPr>
        <w:jc w:val="right"/>
      </w:pPr>
    </w:p>
    <w:p w14:paraId="294304F6" w14:textId="4BE17716" w:rsidR="00B70287" w:rsidRDefault="00D13CBB" w:rsidP="009F210C">
      <w:pPr>
        <w:jc w:val="right"/>
      </w:pPr>
      <w:r w:rsidRPr="0054000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D26AAFC" wp14:editId="3FE07102">
                <wp:simplePos x="0" y="0"/>
                <wp:positionH relativeFrom="column">
                  <wp:posOffset>556260</wp:posOffset>
                </wp:positionH>
                <wp:positionV relativeFrom="paragraph">
                  <wp:posOffset>45720</wp:posOffset>
                </wp:positionV>
                <wp:extent cx="4705350" cy="140335"/>
                <wp:effectExtent l="76200" t="133350" r="114300" b="164465"/>
                <wp:wrapNone/>
                <wp:docPr id="274005197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705350" cy="1403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5791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39.55pt;margin-top:-4.9pt;width:379pt;height:2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">
                <v:imagedata r:id="rId21" o:title=""/>
              </v:shape>
            </w:pict>
          </mc:Fallback>
        </mc:AlternateContent>
      </w:r>
    </w:p>
    <w:p w14:paraId="3573A95F" w14:textId="313571D6" w:rsidR="00B70287" w:rsidRDefault="00B70287" w:rsidP="009F210C">
      <w:pPr>
        <w:jc w:val="right"/>
      </w:pPr>
    </w:p>
    <w:p w14:paraId="6A5CEDCA" w14:textId="0A1B506D" w:rsidR="00B70287" w:rsidRDefault="00B70287" w:rsidP="009F210C">
      <w:pPr>
        <w:jc w:val="right"/>
      </w:pPr>
    </w:p>
    <w:p w14:paraId="54E92A9B" w14:textId="10146151" w:rsidR="00B70287" w:rsidRDefault="00B70287" w:rsidP="009F210C">
      <w:pPr>
        <w:jc w:val="right"/>
      </w:pPr>
    </w:p>
    <w:p w14:paraId="78E60E34" w14:textId="2CBBE06C" w:rsidR="00B70287" w:rsidRDefault="00B70287" w:rsidP="009F210C">
      <w:pPr>
        <w:jc w:val="right"/>
      </w:pPr>
    </w:p>
    <w:p w14:paraId="3E9D48B4" w14:textId="32FB0772" w:rsidR="00B70287" w:rsidRDefault="00B70287" w:rsidP="009F210C">
      <w:pPr>
        <w:jc w:val="right"/>
      </w:pPr>
    </w:p>
    <w:p w14:paraId="63596306" w14:textId="7738C960" w:rsidR="00B70287" w:rsidRDefault="00B70287" w:rsidP="009F210C">
      <w:pPr>
        <w:jc w:val="right"/>
      </w:pPr>
    </w:p>
    <w:p w14:paraId="58924CCD" w14:textId="7F994815" w:rsidR="00B70287" w:rsidRDefault="00B70287" w:rsidP="009F210C">
      <w:pPr>
        <w:jc w:val="right"/>
      </w:pPr>
    </w:p>
    <w:p w14:paraId="366F583F" w14:textId="68994439" w:rsidR="00B70287" w:rsidRDefault="00B70287" w:rsidP="009F210C">
      <w:pPr>
        <w:jc w:val="right"/>
      </w:pPr>
    </w:p>
    <w:p w14:paraId="5ADB28A8" w14:textId="24B388BA" w:rsidR="00B70287" w:rsidRDefault="00B70287" w:rsidP="009F210C">
      <w:pPr>
        <w:jc w:val="right"/>
      </w:pPr>
    </w:p>
    <w:p w14:paraId="16911D4B" w14:textId="77777777" w:rsidR="00B70287" w:rsidRDefault="00B70287" w:rsidP="009F210C">
      <w:pPr>
        <w:jc w:val="right"/>
      </w:pPr>
    </w:p>
    <w:p w14:paraId="1FA58E4C" w14:textId="2D50BF4B" w:rsidR="006302A4" w:rsidRDefault="006302A4" w:rsidP="009F210C">
      <w:pPr>
        <w:jc w:val="right"/>
      </w:pPr>
    </w:p>
    <w:p w14:paraId="0DC7773E" w14:textId="38363494" w:rsidR="006302A4" w:rsidRDefault="006302A4" w:rsidP="009F210C">
      <w:pPr>
        <w:jc w:val="right"/>
      </w:pPr>
    </w:p>
    <w:p w14:paraId="128BEE4E" w14:textId="1D41E654" w:rsidR="006302A4" w:rsidRDefault="006302A4" w:rsidP="009F210C">
      <w:pPr>
        <w:jc w:val="right"/>
      </w:pPr>
    </w:p>
    <w:p w14:paraId="042DDCA4" w14:textId="6E7634ED" w:rsidR="006302A4" w:rsidRDefault="006302A4" w:rsidP="009F210C">
      <w:pPr>
        <w:jc w:val="right"/>
      </w:pPr>
    </w:p>
    <w:p w14:paraId="47D94E86" w14:textId="76A65034" w:rsidR="006302A4" w:rsidRDefault="006302A4" w:rsidP="009F210C">
      <w:pPr>
        <w:jc w:val="right"/>
      </w:pPr>
    </w:p>
    <w:p w14:paraId="655FDFD0" w14:textId="2A1A1165" w:rsidR="006302A4" w:rsidRDefault="006302A4" w:rsidP="009F210C">
      <w:pPr>
        <w:jc w:val="right"/>
      </w:pPr>
    </w:p>
    <w:p w14:paraId="451A1992" w14:textId="1553D3A1" w:rsidR="006302A4" w:rsidRDefault="006302A4" w:rsidP="009F210C">
      <w:pPr>
        <w:jc w:val="right"/>
      </w:pPr>
    </w:p>
    <w:p w14:paraId="4BEA75F2" w14:textId="7CBB9010" w:rsidR="006302A4" w:rsidRDefault="006302A4" w:rsidP="009F210C">
      <w:pPr>
        <w:jc w:val="right"/>
      </w:pPr>
    </w:p>
    <w:p w14:paraId="4292BD22" w14:textId="126E9CFE" w:rsidR="006302A4" w:rsidRDefault="006302A4" w:rsidP="009F210C">
      <w:pPr>
        <w:jc w:val="right"/>
      </w:pPr>
    </w:p>
    <w:p w14:paraId="3889755F" w14:textId="0C6880BA" w:rsidR="006302A4" w:rsidRDefault="006302A4" w:rsidP="009F210C">
      <w:pPr>
        <w:jc w:val="right"/>
      </w:pPr>
    </w:p>
    <w:p w14:paraId="201F106D" w14:textId="62C5E98E" w:rsidR="006302A4" w:rsidRDefault="006302A4" w:rsidP="009F210C">
      <w:pPr>
        <w:jc w:val="right"/>
      </w:pPr>
    </w:p>
    <w:p w14:paraId="5D9DE31F" w14:textId="0D1F03BE" w:rsidR="006302A4" w:rsidRDefault="006302A4" w:rsidP="009F210C">
      <w:pPr>
        <w:jc w:val="right"/>
      </w:pPr>
    </w:p>
    <w:p w14:paraId="79DF3D94" w14:textId="477956A0" w:rsidR="006302A4" w:rsidRDefault="00FB7A6F" w:rsidP="009F210C">
      <w:pPr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14FD22C0" wp14:editId="4446CD01">
                <wp:simplePos x="0" y="0"/>
                <wp:positionH relativeFrom="column">
                  <wp:posOffset>4073955</wp:posOffset>
                </wp:positionH>
                <wp:positionV relativeFrom="paragraph">
                  <wp:posOffset>-619815</wp:posOffset>
                </wp:positionV>
                <wp:extent cx="1012680" cy="1492200"/>
                <wp:effectExtent l="76200" t="152400" r="111760" b="165735"/>
                <wp:wrapNone/>
                <wp:docPr id="165226442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012680" cy="149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39C2F" id="Ink 1" o:spid="_x0000_s1026" type="#_x0000_t75" style="position:absolute;margin-left:316.55pt;margin-top:-57.3pt;width:88.25pt;height:134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">
                <v:imagedata r:id="rId23" o:title=""/>
              </v:shape>
            </w:pict>
          </mc:Fallback>
        </mc:AlternateContent>
      </w:r>
    </w:p>
    <w:p w14:paraId="2FBB5F16" w14:textId="423BACF4" w:rsidR="006302A4" w:rsidRDefault="006302A4" w:rsidP="009F210C">
      <w:pPr>
        <w:jc w:val="right"/>
      </w:pPr>
    </w:p>
    <w:p w14:paraId="59CCE8A6" w14:textId="25060944" w:rsidR="006302A4" w:rsidRDefault="006302A4" w:rsidP="009F210C">
      <w:pPr>
        <w:jc w:val="right"/>
      </w:pPr>
    </w:p>
    <w:p w14:paraId="739E364A" w14:textId="1795A4C1" w:rsidR="006302A4" w:rsidRDefault="006302A4" w:rsidP="009F210C">
      <w:pPr>
        <w:jc w:val="right"/>
      </w:pPr>
    </w:p>
    <w:p w14:paraId="02F14ACB" w14:textId="77777777" w:rsidR="006302A4" w:rsidRDefault="006302A4" w:rsidP="00187195"/>
    <w:p w14:paraId="108845C2" w14:textId="77777777" w:rsidR="00540007" w:rsidRDefault="00540007" w:rsidP="009F210C">
      <w:pPr>
        <w:jc w:val="center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bidi="th-TH"/>
        </w:rPr>
      </w:pPr>
    </w:p>
    <w:p w14:paraId="143BD8AA" w14:textId="2AE439C0" w:rsidR="009F210C" w:rsidRDefault="009F210C" w:rsidP="009F210C">
      <w:pPr>
        <w:jc w:val="center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bidi="th-TH"/>
        </w:rPr>
      </w:pPr>
      <w:r w:rsidRPr="00F20BB4">
        <w:rPr>
          <w:rFonts w:ascii="TH SarabunPSK" w:hAnsi="TH SarabunPSK" w:cs="TH SarabunPSK" w:hint="cs"/>
          <w:b/>
          <w:bCs/>
          <w:i/>
          <w:iCs/>
          <w:color w:val="FF0000"/>
          <w:sz w:val="32"/>
          <w:szCs w:val="32"/>
          <w:cs/>
          <w:lang w:bidi="th-TH"/>
        </w:rPr>
        <w:t>(ตัวอย่าง)</w:t>
      </w:r>
    </w:p>
    <w:p w14:paraId="62BA4BB4" w14:textId="77777777" w:rsidR="00B2474F" w:rsidRPr="00F20BB4" w:rsidRDefault="00B2474F" w:rsidP="009F210C">
      <w:pPr>
        <w:jc w:val="center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bidi="th-TH"/>
        </w:rPr>
      </w:pPr>
    </w:p>
    <w:p w14:paraId="77340B2A" w14:textId="77777777" w:rsidR="009F210C" w:rsidRPr="00F20BB4" w:rsidRDefault="009F210C" w:rsidP="009F210C">
      <w:pPr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  <w:lang w:bidi="th-TH"/>
        </w:rPr>
      </w:pPr>
    </w:p>
    <w:p w14:paraId="055E5824" w14:textId="77777777" w:rsidR="009F210C" w:rsidRDefault="009F210C" w:rsidP="009F210C">
      <w:pPr>
        <w:jc w:val="right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6F3B292" w14:textId="229D3DF3" w:rsidR="009F210C" w:rsidRPr="004C05F0" w:rsidRDefault="009F210C" w:rsidP="009F210C">
      <w:pPr>
        <w:jc w:val="right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noProof/>
          <w:sz w:val="32"/>
          <w:szCs w:val="32"/>
          <w:lang w:bidi="th-TH"/>
        </w:rPr>
        <w:drawing>
          <wp:anchor distT="0" distB="0" distL="114300" distR="114300" simplePos="0" relativeHeight="251676672" behindDoc="1" locked="0" layoutInCell="1" allowOverlap="1" wp14:anchorId="5C6C385F" wp14:editId="39E628D3">
            <wp:simplePos x="0" y="0"/>
            <wp:positionH relativeFrom="margin">
              <wp:posOffset>2235835</wp:posOffset>
            </wp:positionH>
            <wp:positionV relativeFrom="margin">
              <wp:posOffset>294198</wp:posOffset>
            </wp:positionV>
            <wp:extent cx="1260000" cy="1260000"/>
            <wp:effectExtent l="0" t="0" r="0" b="0"/>
            <wp:wrapNone/>
            <wp:docPr id="157727583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09972" name="รูปภาพ 23470997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05F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แบบ</w:t>
      </w:r>
      <w:r w:rsidRPr="004C05F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proofErr w:type="spellStart"/>
      <w:r w:rsidRPr="004C05F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ร.ส</w:t>
      </w:r>
      <w:proofErr w:type="spellEnd"/>
      <w:r w:rsidRPr="004C05F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 ๒</w:t>
      </w:r>
    </w:p>
    <w:p w14:paraId="5E166972" w14:textId="0F680DC9" w:rsidR="009F210C" w:rsidRDefault="009F210C" w:rsidP="009F210C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CD83586" w14:textId="77777777" w:rsidR="009F210C" w:rsidRDefault="009F210C" w:rsidP="009F210C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D8A19DE" w14:textId="77777777" w:rsidR="009F210C" w:rsidRDefault="009F210C" w:rsidP="009F210C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4C05F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หนังสืออนุญาต</w:t>
      </w:r>
    </w:p>
    <w:p w14:paraId="260F185E" w14:textId="77777777" w:rsidR="009F210C" w:rsidRDefault="009F210C" w:rsidP="009F210C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  <w:r w:rsidRPr="004C05F0">
        <w:rPr>
          <w:rFonts w:ascii="TH SarabunPSK" w:hAnsi="TH SarabunPSK" w:cs="TH SarabunPSK" w:hint="cs"/>
          <w:sz w:val="32"/>
          <w:szCs w:val="32"/>
          <w:cs/>
          <w:lang w:bidi="th-TH"/>
        </w:rPr>
        <w:t>เลขที่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1119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๐/๒๕๖๗</w:t>
      </w:r>
    </w:p>
    <w:p w14:paraId="2C2682E6" w14:textId="77777777" w:rsidR="009F210C" w:rsidRPr="003917EB" w:rsidRDefault="009F210C" w:rsidP="009F210C">
      <w:pPr>
        <w:jc w:val="right"/>
        <w:rPr>
          <w:rFonts w:ascii="TH SarabunPSK" w:hAnsi="TH SarabunPSK" w:cs="TH SarabunPSK"/>
          <w:b/>
          <w:bCs/>
          <w:color w:val="00B0F0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ที่ทำการ </w:t>
      </w:r>
      <w:r w:rsidRPr="003917EB">
        <w:rPr>
          <w:rFonts w:ascii="TH SarabunPSK" w:hAnsi="TH SarabunPSK" w:cs="TH SarabunPSK" w:hint="cs"/>
          <w:b/>
          <w:bCs/>
          <w:color w:val="00B0F0"/>
          <w:sz w:val="32"/>
          <w:szCs w:val="32"/>
          <w:cs/>
          <w:lang w:bidi="th-TH"/>
        </w:rPr>
        <w:t>องค์การบิหารส่วนตำบลท่าสะท้อน</w:t>
      </w:r>
    </w:p>
    <w:p w14:paraId="5C788699" w14:textId="77777777" w:rsidR="009F210C" w:rsidRPr="003917EB" w:rsidRDefault="009F210C" w:rsidP="009F210C">
      <w:pPr>
        <w:jc w:val="right"/>
        <w:rPr>
          <w:rFonts w:ascii="TH SarabunPSK" w:hAnsi="TH SarabunPSK" w:cs="TH SarabunPSK"/>
          <w:b/>
          <w:bCs/>
          <w:color w:val="00B0F0"/>
          <w:sz w:val="32"/>
          <w:szCs w:val="32"/>
          <w:lang w:bidi="th-TH"/>
        </w:rPr>
      </w:pPr>
      <w:r w:rsidRPr="003917EB">
        <w:rPr>
          <w:rFonts w:ascii="TH SarabunPSK" w:hAnsi="TH SarabunPSK" w:cs="TH SarabunPSK" w:hint="cs"/>
          <w:b/>
          <w:bCs/>
          <w:color w:val="00B0F0"/>
          <w:sz w:val="32"/>
          <w:szCs w:val="32"/>
          <w:cs/>
          <w:lang w:bidi="th-TH"/>
        </w:rPr>
        <w:t>อำเภอพุนพ</w:t>
      </w:r>
      <w:proofErr w:type="spellStart"/>
      <w:r w:rsidRPr="003917EB">
        <w:rPr>
          <w:rFonts w:ascii="TH SarabunPSK" w:hAnsi="TH SarabunPSK" w:cs="TH SarabunPSK" w:hint="cs"/>
          <w:b/>
          <w:bCs/>
          <w:color w:val="00B0F0"/>
          <w:sz w:val="32"/>
          <w:szCs w:val="32"/>
          <w:cs/>
          <w:lang w:bidi="th-TH"/>
        </w:rPr>
        <w:t>ิน</w:t>
      </w:r>
      <w:proofErr w:type="spellEnd"/>
      <w:r w:rsidRPr="003917EB">
        <w:rPr>
          <w:rFonts w:ascii="TH SarabunPSK" w:hAnsi="TH SarabunPSK" w:cs="TH SarabunPSK" w:hint="cs"/>
          <w:b/>
          <w:bCs/>
          <w:color w:val="00B0F0"/>
          <w:sz w:val="32"/>
          <w:szCs w:val="32"/>
          <w:cs/>
          <w:lang w:bidi="th-TH"/>
        </w:rPr>
        <w:t xml:space="preserve"> จังหวัดสุราษฎร์ธานี </w:t>
      </w:r>
    </w:p>
    <w:p w14:paraId="16D07BA5" w14:textId="77777777" w:rsidR="009F210C" w:rsidRPr="0073086E" w:rsidRDefault="009F210C" w:rsidP="009F210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724172C" w14:textId="77777777" w:rsidR="009F210C" w:rsidRPr="00952263" w:rsidRDefault="009F210C" w:rsidP="009F210C">
      <w:pPr>
        <w:pStyle w:val="afff9"/>
        <w:numPr>
          <w:ilvl w:val="0"/>
          <w:numId w:val="35"/>
        </w:num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อนุญาตให้ </w:t>
      </w:r>
      <w:r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บริษัท บ่อกรัง กรุ๊ป จำกัด โดยนายหนึ่ง </w:t>
      </w:r>
      <w:proofErr w:type="spellStart"/>
      <w:r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กรกฎา</w:t>
      </w:r>
      <w:proofErr w:type="spellEnd"/>
      <w:r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ผู้รับมอบอำนาจ </w:t>
      </w: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อายุ </w:t>
      </w:r>
      <w:r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๒๕</w:t>
      </w: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ปี</w:t>
      </w:r>
    </w:p>
    <w:p w14:paraId="1E99CF99" w14:textId="482ECF0C" w:rsidR="009F210C" w:rsidRPr="00952263" w:rsidRDefault="009F210C" w:rsidP="009F210C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สัญชาติ </w:t>
      </w:r>
      <w:r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ไทย</w:t>
      </w: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อยู่บ้านเลขที่ </w:t>
      </w:r>
      <w:r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๑</w:t>
      </w: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หมู่ที่ </w:t>
      </w:r>
      <w:r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๘</w:t>
      </w: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ถนน </w:t>
      </w:r>
      <w:r w:rsidR="001F4B26" w:rsidRPr="00C62700">
        <w:rPr>
          <w:rFonts w:ascii="TH SarabunPSK" w:hAnsi="TH SarabunPSK" w:cs="TH SarabunPSK"/>
          <w:b/>
          <w:bCs/>
          <w:color w:val="00B0F0"/>
          <w:sz w:val="32"/>
          <w:szCs w:val="32"/>
          <w:u w:val="dotted"/>
          <w:cs/>
          <w:lang w:bidi="th-TH"/>
        </w:rPr>
        <w:t>–</w:t>
      </w:r>
    </w:p>
    <w:p w14:paraId="0DBDE78B" w14:textId="77777777" w:rsidR="009F210C" w:rsidRPr="00952263" w:rsidRDefault="009F210C" w:rsidP="009F210C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ตำบล/แขวง </w:t>
      </w:r>
      <w:r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ท่าสะท้อน</w:t>
      </w:r>
      <w:r w:rsidRPr="00952263">
        <w:rPr>
          <w:rFonts w:ascii="TH SarabunPSK" w:hAnsi="TH SarabunPSK" w:cs="TH SarabunPSK" w:hint="cs"/>
          <w:color w:val="00B0F0"/>
          <w:sz w:val="32"/>
          <w:szCs w:val="32"/>
          <w:cs/>
          <w:lang w:bidi="th-TH"/>
        </w:rPr>
        <w:t xml:space="preserve"> </w:t>
      </w: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อำเภอ/เขต </w:t>
      </w:r>
      <w:r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พุนพ</w:t>
      </w:r>
      <w:proofErr w:type="spellStart"/>
      <w:r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ิน</w:t>
      </w:r>
      <w:proofErr w:type="spellEnd"/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จังหวัด </w:t>
      </w:r>
      <w:r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สุราษฎร์ธานี</w:t>
      </w:r>
    </w:p>
    <w:p w14:paraId="4968737F" w14:textId="77777777" w:rsidR="009F210C" w:rsidRPr="00952263" w:rsidRDefault="009F210C" w:rsidP="009F210C">
      <w:pPr>
        <w:ind w:left="36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(๒)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>โฆษณาด้วยการปิด ทิ้ง หรือโปรยแผ่นประกาศหรือใบปลิวได้ ในเขตตำบลท่าสะท้อน ดังนี้</w:t>
      </w:r>
    </w:p>
    <w:p w14:paraId="4723AB39" w14:textId="77777777" w:rsidR="009F210C" w:rsidRPr="00952263" w:rsidRDefault="009F210C" w:rsidP="009F210C">
      <w:pPr>
        <w:ind w:left="1080"/>
        <w:rPr>
          <w:rFonts w:ascii="TH SarabunPSK" w:hAnsi="TH SarabunPSK" w:cs="TH SarabunPSK"/>
          <w:sz w:val="32"/>
          <w:szCs w:val="32"/>
          <w:lang w:bidi="th-TH"/>
        </w:rPr>
      </w:pP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(๒.๑) </w:t>
      </w:r>
      <w:r w:rsidRPr="00F1119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บ้านบ่อกรัง หมู่ที่ ๒ จำนวน </w:t>
      </w:r>
      <w:r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๔</w:t>
      </w:r>
      <w:r w:rsidRPr="00F1119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ป้าย</w:t>
      </w:r>
    </w:p>
    <w:p w14:paraId="3E6C8C9D" w14:textId="77777777" w:rsidR="009F210C" w:rsidRPr="00952263" w:rsidRDefault="009F210C" w:rsidP="009F210C">
      <w:pPr>
        <w:ind w:left="1080"/>
        <w:rPr>
          <w:rFonts w:ascii="TH SarabunPSK" w:hAnsi="TH SarabunPSK" w:cs="TH SarabunPSK"/>
          <w:sz w:val="32"/>
          <w:szCs w:val="32"/>
          <w:lang w:bidi="th-TH"/>
        </w:rPr>
      </w:pP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(๒.๒) </w:t>
      </w:r>
      <w:r w:rsidRPr="00F1119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ไหล่ทางหลวง หมายเลข ๔๒๔๘ จำนวน </w:t>
      </w:r>
      <w:r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๘</w:t>
      </w:r>
      <w:r w:rsidRPr="00F1119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ป้าย</w:t>
      </w:r>
    </w:p>
    <w:p w14:paraId="655B33E1" w14:textId="77777777" w:rsidR="009F210C" w:rsidRPr="00F11190" w:rsidRDefault="009F210C" w:rsidP="009F210C">
      <w:pPr>
        <w:ind w:left="1080"/>
        <w:rPr>
          <w:rFonts w:ascii="TH SarabunPSK" w:hAnsi="TH SarabunPSK" w:cs="TH SarabunPSK"/>
          <w:b/>
          <w:bCs/>
          <w:color w:val="00B0F0"/>
          <w:sz w:val="32"/>
          <w:szCs w:val="32"/>
          <w:lang w:bidi="th-TH"/>
        </w:rPr>
      </w:pP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(๒.๓) </w:t>
      </w:r>
      <w:r w:rsidRPr="00F1119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ไหล่ทางหลวงชนบท </w:t>
      </w:r>
      <w:proofErr w:type="spellStart"/>
      <w:r w:rsidRPr="00F1119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สฎ</w:t>
      </w:r>
      <w:proofErr w:type="spellEnd"/>
      <w:r w:rsidRPr="00F1119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๓๑๗๐ จำนวน </w:t>
      </w:r>
      <w:r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๘</w:t>
      </w:r>
      <w:r w:rsidRPr="00F1119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ป้าย</w:t>
      </w:r>
    </w:p>
    <w:p w14:paraId="76E23E90" w14:textId="77777777" w:rsidR="009F210C" w:rsidRPr="00C72982" w:rsidRDefault="009F210C" w:rsidP="009F210C">
      <w:pPr>
        <w:ind w:left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(๓) </w:t>
      </w:r>
      <w:r w:rsidRPr="00C7298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ตั้งแต่วันที่ </w:t>
      </w:r>
      <w:r w:rsidRPr="00C72982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๑๒ กรกฎาคม ๒๕๖๗</w:t>
      </w:r>
      <w:r w:rsidRPr="00C72982">
        <w:rPr>
          <w:rFonts w:ascii="TH SarabunPSK" w:hAnsi="TH SarabunPSK" w:cs="TH SarabunPSK" w:hint="cs"/>
          <w:color w:val="00B0F0"/>
          <w:sz w:val="32"/>
          <w:szCs w:val="32"/>
          <w:cs/>
          <w:lang w:bidi="th-TH"/>
        </w:rPr>
        <w:t xml:space="preserve"> </w:t>
      </w:r>
      <w:r w:rsidRPr="00C7298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ถึงวันที่ </w:t>
      </w:r>
      <w:r w:rsidRPr="00C72982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๑๐ กันยายน ๒๕๖๗</w:t>
      </w:r>
    </w:p>
    <w:p w14:paraId="608715DE" w14:textId="77777777" w:rsidR="009F210C" w:rsidRPr="00952263" w:rsidRDefault="009F210C" w:rsidP="009F210C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รวมกำหนดเวลาอนุญาต </w:t>
      </w:r>
      <w:r w:rsidRPr="00C72982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๖๐</w:t>
      </w: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วัน </w:t>
      </w:r>
    </w:p>
    <w:p w14:paraId="395ED3B8" w14:textId="77777777" w:rsidR="009F210C" w:rsidRPr="00952263" w:rsidRDefault="009F210C" w:rsidP="009F210C">
      <w:pPr>
        <w:ind w:left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(๔) </w:t>
      </w: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ได้รับเงินค่าธรรมเนียม จำนวน </w:t>
      </w:r>
      <w:r w:rsidRPr="00C72982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๒,๐๐๐</w:t>
      </w:r>
      <w:r w:rsidRPr="00C72982">
        <w:rPr>
          <w:rFonts w:ascii="TH SarabunPSK" w:hAnsi="TH SarabunPSK" w:cs="TH SarabunPSK" w:hint="cs"/>
          <w:color w:val="00B0F0"/>
          <w:sz w:val="32"/>
          <w:szCs w:val="32"/>
          <w:cs/>
          <w:lang w:bidi="th-TH"/>
        </w:rPr>
        <w:t xml:space="preserve"> </w:t>
      </w: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บาท </w:t>
      </w:r>
    </w:p>
    <w:p w14:paraId="05ED0D2B" w14:textId="77777777" w:rsidR="009F210C" w:rsidRPr="00952263" w:rsidRDefault="009F210C" w:rsidP="009F210C">
      <w:pPr>
        <w:ind w:left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(๕) </w:t>
      </w: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หนังสืออนุญาตนี้ให้ไว้ ณ วันที่ </w:t>
      </w:r>
      <w:r w:rsidRPr="00C72982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๑๒</w:t>
      </w: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เดือน </w:t>
      </w:r>
      <w:r w:rsidRPr="00C72982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กรกฎาคม</w:t>
      </w:r>
      <w:r w:rsidRPr="0095226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พ.ศ. </w:t>
      </w:r>
      <w:r w:rsidRPr="00C72982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๒๕๖๗</w:t>
      </w:r>
    </w:p>
    <w:p w14:paraId="721EDD7F" w14:textId="77777777" w:rsidR="009F210C" w:rsidRDefault="009F210C" w:rsidP="009F210C">
      <w:pPr>
        <w:pStyle w:val="afff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52437CA" w14:textId="77777777" w:rsidR="009F210C" w:rsidRDefault="009F210C" w:rsidP="009F210C">
      <w:pPr>
        <w:pStyle w:val="afff9"/>
        <w:rPr>
          <w:rFonts w:ascii="TH SarabunPSK" w:hAnsi="TH SarabunPSK" w:cs="TH SarabunPSK"/>
          <w:sz w:val="32"/>
          <w:szCs w:val="32"/>
          <w:lang w:bidi="th-TH"/>
        </w:rPr>
      </w:pPr>
    </w:p>
    <w:p w14:paraId="797D1486" w14:textId="77777777" w:rsidR="009F210C" w:rsidRDefault="009F210C" w:rsidP="009F210C">
      <w:pPr>
        <w:pStyle w:val="afff9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(ลงชื่อ)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(ลงชื่อ)</w:t>
      </w:r>
    </w:p>
    <w:p w14:paraId="7633FBA3" w14:textId="48499F8D" w:rsidR="005334BB" w:rsidRPr="004E5816" w:rsidRDefault="009F210C" w:rsidP="005334BB">
      <w:pPr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</w:t>
      </w:r>
      <w:r w:rsidRPr="008F1703">
        <w:rPr>
          <w:rFonts w:ascii="TH SarabunPSK" w:hAnsi="TH SarabunPSK" w:cs="TH SarabunPSK" w:hint="cs"/>
          <w:sz w:val="32"/>
          <w:szCs w:val="32"/>
          <w:cs/>
          <w:lang w:bidi="th-TH"/>
        </w:rPr>
        <w:t>(.............................................)</w:t>
      </w:r>
      <w:r w:rsidRPr="008F1703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F1703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334B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</w:t>
      </w:r>
      <w:r w:rsidR="005334BB"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(</w:t>
      </w:r>
      <w:r w:rsidR="005334BB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นายขัตติยะ นะมะ</w:t>
      </w:r>
      <w:r w:rsidR="005334BB" w:rsidRPr="004E581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)</w:t>
      </w:r>
    </w:p>
    <w:p w14:paraId="0609C917" w14:textId="4B7AB765" w:rsidR="009F210C" w:rsidRPr="005334BB" w:rsidRDefault="005334BB" w:rsidP="005334BB">
      <w:pPr>
        <w:jc w:val="right"/>
      </w:pPr>
      <w:r w:rsidRPr="004E5816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นายกองค์การบริหารส่วนตำบลท่าสะท้อน</w:t>
      </w:r>
    </w:p>
    <w:p w14:paraId="4074370B" w14:textId="75B78FDD" w:rsidR="009F210C" w:rsidRPr="008F1703" w:rsidRDefault="009F210C" w:rsidP="009F210C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</w:t>
      </w:r>
      <w:r w:rsidRPr="008F170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ผู้รับเงิน</w:t>
      </w:r>
      <w:r w:rsidRPr="008F1703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F1703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F1703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F1703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F1703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</w:t>
      </w:r>
      <w:r w:rsidR="005334B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Pr="008F1703">
        <w:rPr>
          <w:rFonts w:ascii="TH SarabunPSK" w:hAnsi="TH SarabunPSK" w:cs="TH SarabunPSK" w:hint="cs"/>
          <w:sz w:val="32"/>
          <w:szCs w:val="32"/>
          <w:cs/>
          <w:lang w:bidi="th-TH"/>
        </w:rPr>
        <w:t>เจ้าพนักงานท้องถิ่น</w:t>
      </w:r>
    </w:p>
    <w:p w14:paraId="457089F8" w14:textId="77777777" w:rsidR="009F210C" w:rsidRDefault="009F210C" w:rsidP="009F210C">
      <w:pPr>
        <w:pStyle w:val="afff9"/>
        <w:ind w:firstLine="720"/>
        <w:rPr>
          <w:rFonts w:ascii="TH SarabunPSK" w:hAnsi="TH SarabunPSK" w:cs="TH SarabunPSK"/>
          <w:sz w:val="32"/>
          <w:szCs w:val="32"/>
          <w:u w:val="single"/>
          <w:lang w:bidi="th-TH"/>
        </w:rPr>
      </w:pPr>
    </w:p>
    <w:p w14:paraId="0969DB4B" w14:textId="77777777" w:rsidR="009F210C" w:rsidRPr="00A50DD0" w:rsidRDefault="009F210C" w:rsidP="009F210C">
      <w:pPr>
        <w:pStyle w:val="afff9"/>
        <w:ind w:left="0"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 w:rsidRPr="00A50DD0">
        <w:rPr>
          <w:rFonts w:ascii="TH SarabunPSK" w:hAnsi="TH SarabunPSK" w:cs="TH SarabunPSK" w:hint="cs"/>
          <w:b/>
          <w:bCs/>
          <w:sz w:val="28"/>
          <w:szCs w:val="28"/>
          <w:u w:val="single"/>
          <w:cs/>
          <w:lang w:bidi="th-TH"/>
        </w:rPr>
        <w:t>หมายเหตุ</w:t>
      </w:r>
      <w:r w:rsidRPr="00A50DD0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 xml:space="preserve"> </w:t>
      </w:r>
    </w:p>
    <w:p w14:paraId="3D0E8AD0" w14:textId="77777777" w:rsidR="009F210C" w:rsidRPr="00A50DD0" w:rsidRDefault="009F210C" w:rsidP="009F210C">
      <w:pPr>
        <w:pStyle w:val="afff9"/>
        <w:ind w:left="0"/>
        <w:rPr>
          <w:rFonts w:ascii="TH SarabunPSK" w:hAnsi="TH SarabunPSK" w:cs="TH SarabunPSK"/>
          <w:b/>
          <w:bCs/>
          <w:sz w:val="28"/>
          <w:szCs w:val="28"/>
          <w:u w:val="single"/>
          <w:lang w:bidi="th-TH"/>
        </w:rPr>
      </w:pPr>
      <w:r w:rsidRPr="00A50DD0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เงื่อนไขในการอนุญาต</w:t>
      </w:r>
    </w:p>
    <w:p w14:paraId="71F01ABC" w14:textId="247B4105" w:rsidR="009F210C" w:rsidRPr="001F4B26" w:rsidRDefault="009F210C" w:rsidP="001F4B26">
      <w:pPr>
        <w:pStyle w:val="afff9"/>
        <w:numPr>
          <w:ilvl w:val="0"/>
          <w:numId w:val="36"/>
        </w:numPr>
        <w:rPr>
          <w:rFonts w:ascii="TH SarabunIT๙" w:hAnsi="TH SarabunIT๙" w:cs="TH SarabunIT๙"/>
          <w:sz w:val="28"/>
          <w:szCs w:val="28"/>
          <w:lang w:bidi="th-TH"/>
        </w:rPr>
      </w:pPr>
      <w:r w:rsidRPr="001F4B26">
        <w:rPr>
          <w:rFonts w:ascii="TH SarabunIT๙" w:hAnsi="TH SarabunIT๙" w:cs="TH SarabunIT๙" w:hint="cs"/>
          <w:sz w:val="28"/>
          <w:szCs w:val="28"/>
          <w:cs/>
          <w:lang w:bidi="th-TH"/>
        </w:rPr>
        <w:t>หนังสืออนุญาตนี้ให้ใช้เฉพาะผู้ได้รับอนุญาตเท่านั้น</w:t>
      </w:r>
    </w:p>
    <w:p w14:paraId="233EA1F3" w14:textId="77777777" w:rsidR="009F210C" w:rsidRDefault="009F210C" w:rsidP="001F4B26">
      <w:pPr>
        <w:pStyle w:val="afff9"/>
        <w:numPr>
          <w:ilvl w:val="0"/>
          <w:numId w:val="36"/>
        </w:numPr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ให้กระทำการโฆษณาเฉพาะภายในสถานที่ที่ระบุไว้ในหนังสืออนุญาต</w:t>
      </w:r>
    </w:p>
    <w:p w14:paraId="34D7A04C" w14:textId="77777777" w:rsidR="009F210C" w:rsidRDefault="009F210C" w:rsidP="001F4B26">
      <w:pPr>
        <w:pStyle w:val="afff9"/>
        <w:numPr>
          <w:ilvl w:val="0"/>
          <w:numId w:val="36"/>
        </w:numPr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ผู้ได้รับอนุญาตต้องควบคุมแผ่นประกาศ หรือใบปลิวให้อยู่ในบริเวณที่ได้รับอนุญาต</w:t>
      </w:r>
    </w:p>
    <w:p w14:paraId="4F2D6637" w14:textId="77777777" w:rsidR="009F210C" w:rsidRDefault="009F210C" w:rsidP="001F4B26">
      <w:pPr>
        <w:pStyle w:val="afff9"/>
        <w:numPr>
          <w:ilvl w:val="0"/>
          <w:numId w:val="36"/>
        </w:numPr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ผู้ได้รับอนุญาตต้องเก็บ ปลด รื้อถอน ขูด ลบ หรือล้างแผ่นประกาศหรือใบปลิว เมื่อหนังสืออนุญาตหมดอายุ    ภายใน ๓ วัน</w:t>
      </w:r>
    </w:p>
    <w:p w14:paraId="1BB72752" w14:textId="5959409B" w:rsidR="009F210C" w:rsidRPr="00A21467" w:rsidRDefault="009F210C" w:rsidP="001F4B26">
      <w:pPr>
        <w:pStyle w:val="afff9"/>
        <w:numPr>
          <w:ilvl w:val="0"/>
          <w:numId w:val="36"/>
        </w:numPr>
        <w:rPr>
          <w:rFonts w:ascii="TH SarabunIT๙" w:hAnsi="TH SarabunIT๙" w:cs="TH SarabunIT๙"/>
          <w:sz w:val="28"/>
          <w:szCs w:val="28"/>
          <w:cs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หากฝ่าฝืนหรือไม่ปฏิบัติตามหนังสืออนุญาตนี้ ต้องระวางโทษปรับไม่เกิน </w:t>
      </w:r>
      <w:r w:rsidR="00AE71DD">
        <w:rPr>
          <w:rFonts w:ascii="TH SarabunIT๙" w:hAnsi="TH SarabunIT๙" w:cs="TH SarabunIT๙" w:hint="cs"/>
          <w:sz w:val="28"/>
          <w:szCs w:val="28"/>
          <w:cs/>
          <w:lang w:bidi="th-TH"/>
        </w:rPr>
        <w:t>๒</w:t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,๐๐๐ บาท </w:t>
      </w:r>
    </w:p>
    <w:p w14:paraId="2C2463FE" w14:textId="25F80DE5" w:rsidR="00D228D6" w:rsidRDefault="00D228D6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3839DCB0" w14:textId="1ED42541" w:rsidR="004267A0" w:rsidRDefault="004267A0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4BA5F5DF" w14:textId="38D63BE3" w:rsidR="004267A0" w:rsidRDefault="004267A0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0DC43F12" w14:textId="3CB45395" w:rsidR="004267A0" w:rsidRDefault="004267A0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6CF73DE3" w14:textId="640E2799" w:rsidR="004267A0" w:rsidRDefault="004267A0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0E11F56C" w14:textId="6200E5BB" w:rsidR="004267A0" w:rsidRDefault="004267A0" w:rsidP="00A936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6A7937C5" w14:textId="5B5840A9" w:rsidR="004267A0" w:rsidRDefault="004267A0" w:rsidP="004267A0">
      <w:pPr>
        <w:jc w:val="center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bidi="th-TH"/>
        </w:rPr>
      </w:pPr>
      <w:r w:rsidRPr="00F20BB4">
        <w:rPr>
          <w:rFonts w:ascii="TH SarabunPSK" w:hAnsi="TH SarabunPSK" w:cs="TH SarabunPSK" w:hint="cs"/>
          <w:b/>
          <w:bCs/>
          <w:i/>
          <w:iCs/>
          <w:color w:val="FF0000"/>
          <w:sz w:val="32"/>
          <w:szCs w:val="32"/>
          <w:cs/>
          <w:lang w:bidi="th-TH"/>
        </w:rPr>
        <w:t>(ตัวอย่าง)</w:t>
      </w:r>
    </w:p>
    <w:p w14:paraId="63B575C6" w14:textId="77777777" w:rsidR="00023607" w:rsidRPr="00F20BB4" w:rsidRDefault="00023607" w:rsidP="004267A0">
      <w:pPr>
        <w:jc w:val="center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  <w:lang w:bidi="th-TH"/>
        </w:rPr>
      </w:pPr>
    </w:p>
    <w:p w14:paraId="378BF3A4" w14:textId="3275C0FB" w:rsidR="004267A0" w:rsidRDefault="004267A0" w:rsidP="004267A0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0E6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คำร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ับรองว่าจะเก็บ ปลด รื้อถอน ป้ายโฆษณาออกจากที่สาธารณะ </w:t>
      </w:r>
    </w:p>
    <w:p w14:paraId="0F0EBDB6" w14:textId="77777777" w:rsidR="004267A0" w:rsidRDefault="004267A0" w:rsidP="004267A0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พระราชบัญญัติรักษาความสะอาดและเป็นระเบียบเรียบร้อยของบ้านเมือง พ.ศ. ๒๕๓๕</w:t>
      </w:r>
    </w:p>
    <w:p w14:paraId="4390AE82" w14:textId="77777777" w:rsidR="004267A0" w:rsidRDefault="004267A0" w:rsidP="004267A0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</w:p>
    <w:p w14:paraId="20837E54" w14:textId="77777777" w:rsidR="004267A0" w:rsidRDefault="004267A0" w:rsidP="004267A0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  <w:r w:rsidRPr="00A90E6C">
        <w:rPr>
          <w:rFonts w:ascii="TH SarabunPSK" w:hAnsi="TH SarabunPSK" w:cs="TH SarabunPSK" w:hint="cs"/>
          <w:sz w:val="32"/>
          <w:szCs w:val="32"/>
          <w:cs/>
          <w:lang w:bidi="th-TH"/>
        </w:rPr>
        <w:t>เขียนที่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</w:t>
      </w:r>
    </w:p>
    <w:p w14:paraId="6F9232D5" w14:textId="77777777" w:rsidR="004267A0" w:rsidRPr="00A90E6C" w:rsidRDefault="004267A0" w:rsidP="004267A0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6B4F8CF" w14:textId="77777777" w:rsidR="004267A0" w:rsidRPr="00BF4B45" w:rsidRDefault="004267A0" w:rsidP="004267A0">
      <w:pPr>
        <w:ind w:firstLine="4536"/>
        <w:jc w:val="center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วันที่.................เดือน...............................พ.ศ................</w:t>
      </w:r>
    </w:p>
    <w:p w14:paraId="77B9F889" w14:textId="21DE79F1" w:rsidR="004267A0" w:rsidRDefault="004267A0" w:rsidP="004267A0">
      <w:pPr>
        <w:ind w:firstLine="1418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90E6C">
        <w:rPr>
          <w:rFonts w:ascii="TH SarabunPSK" w:hAnsi="TH SarabunPSK" w:cs="TH SarabunPSK" w:hint="cs"/>
          <w:sz w:val="32"/>
          <w:szCs w:val="32"/>
          <w:cs/>
          <w:lang w:bidi="th-TH"/>
        </w:rPr>
        <w:t>ตามที่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ข้าพเจ้า</w:t>
      </w:r>
      <w:r w:rsidR="00A64419"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บริษัท บ่อกรัง กรุ๊ป จำกัด โดยนายหนึ่ง </w:t>
      </w:r>
      <w:proofErr w:type="spellStart"/>
      <w:r w:rsidR="00A64419"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กรกฎา</w:t>
      </w:r>
      <w:proofErr w:type="spellEnd"/>
      <w:r w:rsidR="00A64419"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ผู้รับมอบอำนาจ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อายุ</w:t>
      </w:r>
      <w:r w:rsidR="00A64419"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๒๕</w:t>
      </w:r>
      <w:r w:rsidR="00A64419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สัญชาต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ิ</w:t>
      </w:r>
      <w:r w:rsidR="00BD0B13"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ไทย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อยู่บ้านเลขที่</w:t>
      </w:r>
      <w:r w:rsidR="00BD0B13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BD0B13"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๑</w:t>
      </w:r>
      <w:r w:rsidR="00BD0B1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หมู่ที่</w:t>
      </w:r>
      <w:r w:rsidR="00BD0B13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 xml:space="preserve"> </w:t>
      </w:r>
      <w:r w:rsidR="00BD0B13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>๘</w:t>
      </w:r>
      <w:r w:rsidR="00BD0B13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ตรอก/ซอย.................</w:t>
      </w:r>
      <w:r w:rsidR="00BD0B13" w:rsidRPr="00BD0B13">
        <w:rPr>
          <w:rFonts w:ascii="TH SarabunPSK" w:hAnsi="TH SarabunPSK" w:cs="TH SarabunPSK"/>
          <w:b/>
          <w:bCs/>
          <w:color w:val="00B0F0"/>
          <w:sz w:val="32"/>
          <w:szCs w:val="32"/>
          <w:u w:val="dotted"/>
          <w:cs/>
          <w:lang w:bidi="th-TH"/>
        </w:rPr>
        <w:t xml:space="preserve"> </w:t>
      </w:r>
      <w:r w:rsidR="00BD0B13" w:rsidRPr="00C62700">
        <w:rPr>
          <w:rFonts w:ascii="TH SarabunPSK" w:hAnsi="TH SarabunPSK" w:cs="TH SarabunPSK"/>
          <w:b/>
          <w:bCs/>
          <w:color w:val="00B0F0"/>
          <w:sz w:val="32"/>
          <w:szCs w:val="32"/>
          <w:u w:val="dotted"/>
          <w:cs/>
          <w:lang w:bidi="th-TH"/>
        </w:rPr>
        <w:t>–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....................ถน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น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...................</w:t>
      </w:r>
      <w:r w:rsidR="00BD0B13" w:rsidRPr="00BD0B13">
        <w:rPr>
          <w:rFonts w:ascii="TH SarabunPSK" w:hAnsi="TH SarabunPSK" w:cs="TH SarabunPSK"/>
          <w:b/>
          <w:bCs/>
          <w:color w:val="00B0F0"/>
          <w:sz w:val="32"/>
          <w:szCs w:val="32"/>
          <w:u w:val="dotted"/>
          <w:cs/>
          <w:lang w:bidi="th-TH"/>
        </w:rPr>
        <w:t xml:space="preserve"> </w:t>
      </w:r>
      <w:r w:rsidR="00BD0B13" w:rsidRPr="00C62700">
        <w:rPr>
          <w:rFonts w:ascii="TH SarabunPSK" w:hAnsi="TH SarabunPSK" w:cs="TH SarabunPSK"/>
          <w:b/>
          <w:bCs/>
          <w:color w:val="00B0F0"/>
          <w:sz w:val="32"/>
          <w:szCs w:val="32"/>
          <w:u w:val="dotted"/>
          <w:cs/>
          <w:lang w:bidi="th-TH"/>
        </w:rPr>
        <w:t>–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.............</w:t>
      </w:r>
      <w:r w:rsidR="00C4264F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ตำบล/แขวง</w:t>
      </w:r>
      <w:r w:rsidR="00BD0B13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BD0B13"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ท่าสะท้อน</w:t>
      </w:r>
      <w:r w:rsidR="00BD0B13" w:rsidRPr="00952263">
        <w:rPr>
          <w:rFonts w:ascii="TH SarabunPSK" w:hAnsi="TH SarabunPSK" w:cs="TH SarabunPSK" w:hint="cs"/>
          <w:color w:val="00B0F0"/>
          <w:sz w:val="32"/>
          <w:szCs w:val="32"/>
          <w:cs/>
          <w:lang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อำเภอ/เข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ต</w:t>
      </w:r>
      <w:r w:rsidR="00BD0B1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</w:t>
      </w:r>
      <w:r w:rsidR="00BD0B13"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พุนพ</w:t>
      </w:r>
      <w:proofErr w:type="spellStart"/>
      <w:r w:rsidR="00BD0B13"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ิน</w:t>
      </w:r>
      <w:proofErr w:type="spellEnd"/>
      <w:r w:rsidR="00BD0B1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จังหวั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ด</w:t>
      </w:r>
      <w:r w:rsidR="00BD0B13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BD0B13" w:rsidRPr="00952263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สุราษฎร์ธานี</w:t>
      </w:r>
      <w:r w:rsidR="00411176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</w:t>
      </w:r>
      <w:r w:rsidRPr="00BF4B45">
        <w:rPr>
          <w:rFonts w:ascii="TH SarabunIT๙" w:hAnsi="TH SarabunIT๙" w:cs="TH SarabunIT๙"/>
          <w:sz w:val="32"/>
          <w:szCs w:val="32"/>
          <w:cs/>
          <w:lang w:val="en-US" w:bidi="th-TH"/>
        </w:rPr>
        <w:t>โทรศัพท์</w:t>
      </w:r>
      <w:r w:rsidR="00411176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="00BD0B13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>๐๘ ๑๒๓ ๔๕๖</w:t>
      </w:r>
      <w:r w:rsidR="00BD0B13" w:rsidRPr="00BD0B13">
        <w:rPr>
          <w:rFonts w:ascii="TH SarabunIT๙" w:hAnsi="TH SarabunIT๙" w:cs="TH SarabunIT๙" w:hint="cs"/>
          <w:b/>
          <w:bCs/>
          <w:color w:val="00B0F0"/>
          <w:sz w:val="32"/>
          <w:szCs w:val="32"/>
          <w:u w:val="dotted"/>
          <w:cs/>
          <w:lang w:val="en-US" w:bidi="th-TH"/>
        </w:rPr>
        <w:t>๗๘</w:t>
      </w:r>
    </w:p>
    <w:p w14:paraId="348089B8" w14:textId="12374783" w:rsidR="004267A0" w:rsidRDefault="004267A0" w:rsidP="004267A0">
      <w:pPr>
        <w:ind w:firstLine="1418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ยื่นคำร้องขออนุญาตติดตั้งป้ายโฆษณาในที่สาธารณะในเขตพื้นที่ตำบลท่าสะท้อน </w:t>
      </w:r>
      <w:r w:rsidR="006F1A6F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    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อำเภอพุนพ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ิน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จังหวัดสุราษฎร์ธานี และได้รับอนุญาตจากเจ้าพนักงานท้องถิ่นให้ติดตั้งป้ายโฆษณา </w:t>
      </w:r>
      <w:r w:rsidR="006F1A6F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       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ตามหนังสืออนุญาต เลขที่ </w:t>
      </w:r>
      <w:r w:rsidR="00C4264F" w:rsidRPr="00F11190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๐/๒๕๖๗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ตั้งแต่วันที่</w:t>
      </w:r>
      <w:r w:rsidR="00C4264F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</w:t>
      </w:r>
      <w:r w:rsidR="00C4264F" w:rsidRPr="00C72982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๑๒ กรกฎาคม ๒๕๖๗</w:t>
      </w:r>
      <w:r w:rsidR="00C4264F" w:rsidRPr="00C72982">
        <w:rPr>
          <w:rFonts w:ascii="TH SarabunPSK" w:hAnsi="TH SarabunPSK" w:cs="TH SarabunPSK" w:hint="cs"/>
          <w:color w:val="00B0F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ถึงวันที่</w:t>
      </w:r>
      <w:r w:rsidR="006F1A6F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</w:t>
      </w:r>
      <w:r w:rsidR="00C4264F" w:rsidRPr="00C72982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>๑๐ กันยายน ๒๕๖๗</w:t>
      </w:r>
      <w:r w:rsidR="006F1A6F">
        <w:rPr>
          <w:rFonts w:ascii="TH SarabunPSK" w:hAnsi="TH SarabunPSK" w:cs="TH SarabunPSK" w:hint="cs"/>
          <w:b/>
          <w:bCs/>
          <w:color w:val="00B0F0"/>
          <w:sz w:val="32"/>
          <w:szCs w:val="32"/>
          <w:u w:val="dotted"/>
          <w:cs/>
          <w:lang w:bidi="th-TH"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และเมื่อครบกำหนดระยะเวลาในหนังสืออนุญาต ข้าพเจ้ารับรองจะดำเนินการเก็บ ปลด รื้อถอนป้ายโฆษณา</w:t>
      </w:r>
      <w:r w:rsidR="006F1A6F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ออกจากที</w:t>
      </w:r>
      <w:r w:rsidR="006F1A6F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่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สาธารณะ พร้อมทำความสะอาดจุดที่ติดตั้งป้ายให้เป็นระเบียบเรียบร้อย ภายใน ๓ วัน นับแต่วันที่ใบอนุญาตหมดอายุ</w:t>
      </w:r>
    </w:p>
    <w:p w14:paraId="42302BB0" w14:textId="148AB09A" w:rsidR="004267A0" w:rsidRPr="00BF4B45" w:rsidRDefault="004267A0" w:rsidP="004267A0">
      <w:pPr>
        <w:ind w:firstLine="1418"/>
        <w:jc w:val="thaiDistribute"/>
        <w:rPr>
          <w:rFonts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พร้อมนี้ ข้าพเจ้าได้วางเงินประกันการรื้อถอนป้ายโฆษณาออกจากที่สาธารณะ ไว้กับองค์การบริหารส่วนตำบลท่าสะท้อน เป็นเงินจำนวน .........................บาท (...............................................) </w:t>
      </w:r>
      <w:r w:rsidR="006F1A6F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       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ทั้งนี้</w:t>
      </w:r>
      <w:r w:rsidR="006F1A6F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หากปรากฏข้าพเจ้าไม่ปฏิบัติตามคำรับรองฉบับนี้ หรือไม่ปฏิบัติตามเงื่อนไขในหนังสืออนุญาต </w:t>
      </w:r>
      <w:r w:rsidR="006F1A6F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ข้าพเจ้ายินดีให้องค์การบริหารส่วนตำบท่าสะท้อน ริบเงินประกัน รื้อถอนและดำเนินการตามอำนาจหน้าที่ </w:t>
      </w:r>
      <w:r w:rsidR="006F1A6F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จึงลงลายมือชื่อไว้เป็นหลักฐาน</w:t>
      </w:r>
    </w:p>
    <w:p w14:paraId="4D08E297" w14:textId="77777777" w:rsidR="004267A0" w:rsidRDefault="004267A0" w:rsidP="004267A0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8E9AB05" w14:textId="3113B0CF" w:rsidR="004267A0" w:rsidRDefault="004267A0" w:rsidP="004267A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          </w:t>
      </w:r>
      <w:r w:rsidR="002C10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ลงชื่อ..............</w:t>
      </w:r>
      <w:r w:rsidR="002C10E2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  <w:lang w:val="en-US" w:bidi="th-TH"/>
        </w:rPr>
        <w:t>หนึ่ง กรกฎา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.............ผู้ให้คำรับรอง</w:t>
      </w:r>
    </w:p>
    <w:p w14:paraId="70C6FA0C" w14:textId="3538AAC7" w:rsidR="004267A0" w:rsidRDefault="004267A0" w:rsidP="00835956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(</w:t>
      </w:r>
      <w:r w:rsidR="00AA7F2A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  <w:lang w:val="en-US" w:bidi="th-TH"/>
        </w:rPr>
        <w:t xml:space="preserve">นายหนึ่ง </w:t>
      </w:r>
      <w:proofErr w:type="spellStart"/>
      <w:r w:rsidR="00AA7F2A" w:rsidRPr="00C62700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  <w:lang w:val="en-US" w:bidi="th-TH"/>
        </w:rPr>
        <w:t>กรกฎา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14:paraId="59FC57BA" w14:textId="77777777" w:rsidR="00835956" w:rsidRDefault="00835956" w:rsidP="00835956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1C738F81" w14:textId="77777777" w:rsidR="004267A0" w:rsidRDefault="004267A0" w:rsidP="004267A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                ลงชื่อ................................................พนักงานเจ้าหน้าที่</w:t>
      </w:r>
    </w:p>
    <w:p w14:paraId="18550622" w14:textId="77777777" w:rsidR="004267A0" w:rsidRDefault="004267A0" w:rsidP="004267A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(........................................................)</w:t>
      </w:r>
    </w:p>
    <w:p w14:paraId="10D8F7A8" w14:textId="77777777" w:rsidR="004267A0" w:rsidRDefault="004267A0" w:rsidP="004267A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6EA1AF6F" w14:textId="77777777" w:rsidR="004267A0" w:rsidRDefault="004267A0" w:rsidP="004267A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 ลงชื่อ................................................พยาน</w:t>
      </w:r>
    </w:p>
    <w:p w14:paraId="4BD4397F" w14:textId="77777777" w:rsidR="004267A0" w:rsidRDefault="004267A0" w:rsidP="004267A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(........................................................)</w:t>
      </w:r>
    </w:p>
    <w:p w14:paraId="27AEA6DD" w14:textId="77777777" w:rsidR="004267A0" w:rsidRDefault="004267A0" w:rsidP="004267A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72442B13" w14:textId="77777777" w:rsidR="004267A0" w:rsidRDefault="004267A0" w:rsidP="004267A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 ลงชื่อ................................................พยาน</w:t>
      </w:r>
    </w:p>
    <w:p w14:paraId="3C3559FC" w14:textId="77777777" w:rsidR="004267A0" w:rsidRDefault="004267A0" w:rsidP="004267A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E220BD">
        <w:rPr>
          <w:rFonts w:ascii="TH SarabunPSK" w:hAnsi="TH SarabunPSK" w:cs="TH SarabunPSK"/>
          <w:noProof/>
          <w:sz w:val="32"/>
          <w:szCs w:val="32"/>
          <w:cs/>
          <w:lang w:bidi="th-TH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5C9E98B" wp14:editId="0E1160E7">
                <wp:simplePos x="0" y="0"/>
                <wp:positionH relativeFrom="column">
                  <wp:posOffset>2711450</wp:posOffset>
                </wp:positionH>
                <wp:positionV relativeFrom="paragraph">
                  <wp:posOffset>412486</wp:posOffset>
                </wp:positionV>
                <wp:extent cx="3035300" cy="1104900"/>
                <wp:effectExtent l="0" t="0" r="12700" b="19050"/>
                <wp:wrapSquare wrapText="bothSides"/>
                <wp:docPr id="128797095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BDFD3" w14:textId="77777777" w:rsidR="004267A0" w:rsidRPr="00E220BD" w:rsidRDefault="004267A0" w:rsidP="004267A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E220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ผู้ขออนุญาต</w:t>
                            </w:r>
                            <w:r w:rsidRPr="00E220B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ได้รับเงินประกันการติดตั้งป้ายโฆษณาไว้แล้ว</w:t>
                            </w:r>
                          </w:p>
                          <w:p w14:paraId="022653A2" w14:textId="77777777" w:rsidR="004267A0" w:rsidRPr="00E220BD" w:rsidRDefault="004267A0" w:rsidP="004267A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เมื่อวันที่</w:t>
                            </w: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/</w:t>
                            </w: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/</w:t>
                            </w: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.....................</w:t>
                            </w:r>
                          </w:p>
                          <w:p w14:paraId="13632740" w14:textId="77777777" w:rsidR="004267A0" w:rsidRPr="00E220BD" w:rsidRDefault="004267A0" w:rsidP="004267A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ลงชื่อ.........................................ผู้รับเงิน</w:t>
                            </w:r>
                          </w:p>
                          <w:p w14:paraId="5DE57AF9" w14:textId="77777777" w:rsidR="004267A0" w:rsidRPr="00E220BD" w:rsidRDefault="004267A0" w:rsidP="004267A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9E98B" id="Text Box 24" o:spid="_x0000_s1031" type="#_x0000_t202" style="position:absolute;left:0;text-align:left;margin-left:213.5pt;margin-top:32.5pt;width:239pt;height:8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">
                <v:textbox>
                  <w:txbxContent>
                    <w:p w14:paraId="04DBDFD3" w14:textId="77777777" w:rsidR="004267A0" w:rsidRPr="00E220BD" w:rsidRDefault="004267A0" w:rsidP="004267A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lang w:bidi="th-TH"/>
                        </w:rPr>
                      </w:pPr>
                      <w:r w:rsidRPr="00E220B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ผู้ขออนุญาต</w:t>
                      </w:r>
                      <w:r w:rsidRPr="00E220B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ได้รับเงินประกันการติดตั้งป้ายโฆษณาไว้แล้ว</w:t>
                      </w:r>
                    </w:p>
                    <w:p w14:paraId="022653A2" w14:textId="77777777" w:rsidR="004267A0" w:rsidRPr="00E220BD" w:rsidRDefault="004267A0" w:rsidP="004267A0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เมื่อวันที่</w:t>
                      </w: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...............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/</w:t>
                      </w: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..................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/</w:t>
                      </w: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.....................</w:t>
                      </w:r>
                    </w:p>
                    <w:p w14:paraId="13632740" w14:textId="77777777" w:rsidR="004267A0" w:rsidRPr="00E220BD" w:rsidRDefault="004267A0" w:rsidP="004267A0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ลงชื่อ.........................................ผู้รับเงิน</w:t>
                      </w:r>
                    </w:p>
                    <w:p w14:paraId="5DE57AF9" w14:textId="77777777" w:rsidR="004267A0" w:rsidRPr="00E220BD" w:rsidRDefault="004267A0" w:rsidP="004267A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bidi="th-T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(........................................................)</w:t>
      </w:r>
      <w:r w:rsidRPr="00E220BD">
        <w:rPr>
          <w:rFonts w:ascii="TH SarabunPSK" w:hAnsi="TH SarabunPSK" w:cs="TH SarabunPSK"/>
          <w:noProof/>
          <w:sz w:val="32"/>
          <w:szCs w:val="32"/>
          <w:cs/>
          <w:lang w:bidi="th-TH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BBF2481" wp14:editId="7EE8579B">
                <wp:simplePos x="0" y="0"/>
                <wp:positionH relativeFrom="column">
                  <wp:posOffset>-323850</wp:posOffset>
                </wp:positionH>
                <wp:positionV relativeFrom="paragraph">
                  <wp:posOffset>412750</wp:posOffset>
                </wp:positionV>
                <wp:extent cx="3035300" cy="1404620"/>
                <wp:effectExtent l="0" t="0" r="12700" b="27940"/>
                <wp:wrapSquare wrapText="bothSides"/>
                <wp:docPr id="31643424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1BA8F" w14:textId="77777777" w:rsidR="004267A0" w:rsidRPr="00E220BD" w:rsidRDefault="004267A0" w:rsidP="004267A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E220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เจ้าหน้าที่</w:t>
                            </w:r>
                            <w:r w:rsidRPr="00E220B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ได้รับเงินประกันการติดตั้งป้ายโฆษณาไว้แล้ว</w:t>
                            </w:r>
                          </w:p>
                          <w:p w14:paraId="553EC2DC" w14:textId="77777777" w:rsidR="004267A0" w:rsidRPr="00E220BD" w:rsidRDefault="004267A0" w:rsidP="004267A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E220BD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เป็นเงิน</w:t>
                            </w: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............................(...........................................)</w:t>
                            </w:r>
                          </w:p>
                          <w:p w14:paraId="63C653A0" w14:textId="77777777" w:rsidR="004267A0" w:rsidRPr="00E220BD" w:rsidRDefault="004267A0" w:rsidP="004267A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ใบเสร็จ.........................................................................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.............</w:t>
                            </w:r>
                          </w:p>
                          <w:p w14:paraId="4A831BEF" w14:textId="77777777" w:rsidR="004267A0" w:rsidRPr="00E220BD" w:rsidRDefault="004267A0" w:rsidP="004267A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ลงชื่อ.........................................เจ้าหน้าที่</w:t>
                            </w:r>
                          </w:p>
                          <w:p w14:paraId="22D36E80" w14:textId="77777777" w:rsidR="004267A0" w:rsidRPr="00E220BD" w:rsidRDefault="004267A0" w:rsidP="004267A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  </w:t>
                            </w:r>
                            <w:r w:rsidRPr="00E220B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(.................................................)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F2481" id="Text Box 25" o:spid="_x0000_s1032" type="#_x0000_t202" style="position:absolute;left:0;text-align:left;margin-left:-25.5pt;margin-top:32.5pt;width:239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">
                <v:textbox style="mso-fit-shape-to-text:t">
                  <w:txbxContent>
                    <w:p w14:paraId="1961BA8F" w14:textId="77777777" w:rsidR="004267A0" w:rsidRPr="00E220BD" w:rsidRDefault="004267A0" w:rsidP="004267A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lang w:bidi="th-TH"/>
                        </w:rPr>
                      </w:pPr>
                      <w:r w:rsidRPr="00E220B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เจ้าหน้าที่</w:t>
                      </w:r>
                      <w:r w:rsidRPr="00E220B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ได้รับเงินประกันการติดตั้งป้ายโฆษณาไว้แล้ว</w:t>
                      </w:r>
                    </w:p>
                    <w:p w14:paraId="553EC2DC" w14:textId="77777777" w:rsidR="004267A0" w:rsidRPr="00E220BD" w:rsidRDefault="004267A0" w:rsidP="004267A0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 w:rsidRPr="00E220BD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เป็นเงิน</w:t>
                      </w: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............................(...........................................)</w:t>
                      </w:r>
                    </w:p>
                    <w:p w14:paraId="63C653A0" w14:textId="77777777" w:rsidR="004267A0" w:rsidRPr="00E220BD" w:rsidRDefault="004267A0" w:rsidP="004267A0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ใบเสร็จ.........................................................................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.............</w:t>
                      </w:r>
                    </w:p>
                    <w:p w14:paraId="4A831BEF" w14:textId="77777777" w:rsidR="004267A0" w:rsidRPr="00E220BD" w:rsidRDefault="004267A0" w:rsidP="004267A0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ลงชื่อ.........................................เจ้าหน้าที่</w:t>
                      </w:r>
                    </w:p>
                    <w:p w14:paraId="22D36E80" w14:textId="77777777" w:rsidR="004267A0" w:rsidRPr="00E220BD" w:rsidRDefault="004267A0" w:rsidP="004267A0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 xml:space="preserve">   </w:t>
                      </w:r>
                      <w:r w:rsidRPr="00E220B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(.................................................)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E1A75B" w14:textId="77777777" w:rsidR="00E36896" w:rsidRPr="001050B3" w:rsidRDefault="00E36896" w:rsidP="00540007">
      <w:pPr>
        <w:rPr>
          <w:rFonts w:ascii="TH SarabunPSK" w:hAnsi="TH SarabunPSK" w:cs="TH SarabunPSK" w:hint="cs"/>
          <w:sz w:val="32"/>
          <w:szCs w:val="32"/>
          <w:cs/>
          <w:lang w:val="en-US" w:bidi="th-TH"/>
        </w:rPr>
      </w:pPr>
    </w:p>
    <w:sectPr w:rsidR="00E36896" w:rsidRPr="001050B3" w:rsidSect="005E7986">
      <w:pgSz w:w="11906" w:h="16838" w:code="9"/>
      <w:pgMar w:top="851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60F14" w14:textId="77777777" w:rsidR="006A2405" w:rsidRDefault="006A2405" w:rsidP="009E567D">
      <w:r>
        <w:separator/>
      </w:r>
    </w:p>
  </w:endnote>
  <w:endnote w:type="continuationSeparator" w:id="0">
    <w:p w14:paraId="334CCB84" w14:textId="77777777" w:rsidR="006A2405" w:rsidRDefault="006A2405" w:rsidP="009E5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90333" w14:textId="77777777" w:rsidR="006A2405" w:rsidRDefault="006A2405" w:rsidP="009E567D">
      <w:r>
        <w:separator/>
      </w:r>
    </w:p>
  </w:footnote>
  <w:footnote w:type="continuationSeparator" w:id="0">
    <w:p w14:paraId="2C7A4C21" w14:textId="77777777" w:rsidR="006A2405" w:rsidRDefault="006A2405" w:rsidP="009E56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828275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3FCECF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0F0648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33EC4E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B12418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E45B1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E8EF25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E824C0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63E8DA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1669B7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7795604"/>
    <w:multiLevelType w:val="hybridMultilevel"/>
    <w:tmpl w:val="82C2E928"/>
    <w:lvl w:ilvl="0" w:tplc="319812CC">
      <w:start w:val="1"/>
      <w:numFmt w:val="thaiNumbers"/>
      <w:lvlText w:val="%1."/>
      <w:lvlJc w:val="left"/>
      <w:pPr>
        <w:ind w:left="1778" w:hanging="360"/>
      </w:pPr>
      <w:rPr>
        <w:rFonts w:eastAsia="Cordi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D9C509A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0DC145EB"/>
    <w:multiLevelType w:val="hybridMultilevel"/>
    <w:tmpl w:val="2B6E91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1830858"/>
    <w:multiLevelType w:val="hybridMultilevel"/>
    <w:tmpl w:val="062AFC64"/>
    <w:lvl w:ilvl="0" w:tplc="E3F48B7E">
      <w:start w:val="1"/>
      <w:numFmt w:val="thaiNumbers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13474431"/>
    <w:multiLevelType w:val="hybridMultilevel"/>
    <w:tmpl w:val="1EDC4706"/>
    <w:lvl w:ilvl="0" w:tplc="8D44049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181F04F6"/>
    <w:multiLevelType w:val="hybridMultilevel"/>
    <w:tmpl w:val="12EC4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6974CE"/>
    <w:multiLevelType w:val="hybridMultilevel"/>
    <w:tmpl w:val="8D660D2E"/>
    <w:lvl w:ilvl="0" w:tplc="C80E61D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3AEB0273"/>
    <w:multiLevelType w:val="multilevel"/>
    <w:tmpl w:val="526206A0"/>
    <w:lvl w:ilvl="0">
      <w:start w:val="1"/>
      <w:numFmt w:val="upperRoman"/>
      <w:lvlText w:val="บทความ %1"/>
      <w:lvlJc w:val="left"/>
      <w:pPr>
        <w:ind w:left="0" w:firstLine="0"/>
      </w:pPr>
    </w:lvl>
    <w:lvl w:ilvl="1">
      <w:start w:val="1"/>
      <w:numFmt w:val="decimalZero"/>
      <w:isLgl/>
      <w:lvlText w:val="ส่วน %1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3DA821A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1521E1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6C5454B"/>
    <w:multiLevelType w:val="hybridMultilevel"/>
    <w:tmpl w:val="A872B0BC"/>
    <w:lvl w:ilvl="0" w:tplc="3BFA60D8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4C4F29"/>
    <w:multiLevelType w:val="multilevel"/>
    <w:tmpl w:val="D8061F64"/>
    <w:lvl w:ilvl="0">
      <w:start w:val="1"/>
      <w:numFmt w:val="upperRoman"/>
      <w:lvlText w:val="บทความ %1"/>
      <w:lvlJc w:val="left"/>
      <w:pPr>
        <w:ind w:left="0" w:firstLine="0"/>
      </w:pPr>
    </w:lvl>
    <w:lvl w:ilvl="1">
      <w:start w:val="1"/>
      <w:numFmt w:val="decimalZero"/>
      <w:isLgl/>
      <w:lvlText w:val="ส่วน %1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59350CFB"/>
    <w:multiLevelType w:val="multilevel"/>
    <w:tmpl w:val="9DF09F08"/>
    <w:lvl w:ilvl="0">
      <w:start w:val="1"/>
      <w:numFmt w:val="upperRoman"/>
      <w:lvlText w:val="บทความ %1"/>
      <w:lvlJc w:val="left"/>
      <w:pPr>
        <w:ind w:left="0" w:firstLine="0"/>
      </w:pPr>
    </w:lvl>
    <w:lvl w:ilvl="1">
      <w:start w:val="1"/>
      <w:numFmt w:val="decimalZero"/>
      <w:isLgl/>
      <w:lvlText w:val="ส่วน %1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 w15:restartNumberingAfterBreak="0">
    <w:nsid w:val="5DEC6B47"/>
    <w:multiLevelType w:val="multilevel"/>
    <w:tmpl w:val="604E1C0A"/>
    <w:lvl w:ilvl="0">
      <w:start w:val="1"/>
      <w:numFmt w:val="upperRoman"/>
      <w:lvlText w:val="บทความ %1"/>
      <w:lvlJc w:val="left"/>
      <w:pPr>
        <w:ind w:left="0" w:firstLine="0"/>
      </w:pPr>
    </w:lvl>
    <w:lvl w:ilvl="1">
      <w:start w:val="1"/>
      <w:numFmt w:val="decimalZero"/>
      <w:isLgl/>
      <w:lvlText w:val="ส่วน %1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 w15:restartNumberingAfterBreak="0">
    <w:nsid w:val="66D132E5"/>
    <w:multiLevelType w:val="hybridMultilevel"/>
    <w:tmpl w:val="A8040D46"/>
    <w:lvl w:ilvl="0" w:tplc="A1F84F2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71C45E5"/>
    <w:multiLevelType w:val="hybridMultilevel"/>
    <w:tmpl w:val="28582C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7B465A"/>
    <w:multiLevelType w:val="hybridMultilevel"/>
    <w:tmpl w:val="F7447E10"/>
    <w:lvl w:ilvl="0" w:tplc="AD7613A8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8C2C6D"/>
    <w:multiLevelType w:val="multilevel"/>
    <w:tmpl w:val="04090023"/>
    <w:lvl w:ilvl="0">
      <w:start w:val="1"/>
      <w:numFmt w:val="upperRoman"/>
      <w:lvlText w:val="บทความ %1"/>
      <w:lvlJc w:val="left"/>
      <w:pPr>
        <w:ind w:left="0" w:firstLine="0"/>
      </w:pPr>
    </w:lvl>
    <w:lvl w:ilvl="1">
      <w:start w:val="1"/>
      <w:numFmt w:val="decimalZero"/>
      <w:isLgl/>
      <w:lvlText w:val="ส่วน %1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422752729">
    <w:abstractNumId w:val="29"/>
  </w:num>
  <w:num w:numId="2" w16cid:durableId="747924889">
    <w:abstractNumId w:val="13"/>
  </w:num>
  <w:num w:numId="3" w16cid:durableId="1588689362">
    <w:abstractNumId w:val="10"/>
  </w:num>
  <w:num w:numId="4" w16cid:durableId="1131364573">
    <w:abstractNumId w:val="32"/>
  </w:num>
  <w:num w:numId="5" w16cid:durableId="2119596208">
    <w:abstractNumId w:val="18"/>
  </w:num>
  <w:num w:numId="6" w16cid:durableId="316495777">
    <w:abstractNumId w:val="23"/>
  </w:num>
  <w:num w:numId="7" w16cid:durableId="491146454">
    <w:abstractNumId w:val="28"/>
  </w:num>
  <w:num w:numId="8" w16cid:durableId="137840278">
    <w:abstractNumId w:val="9"/>
  </w:num>
  <w:num w:numId="9" w16cid:durableId="367416069">
    <w:abstractNumId w:val="7"/>
  </w:num>
  <w:num w:numId="10" w16cid:durableId="1311904698">
    <w:abstractNumId w:val="6"/>
  </w:num>
  <w:num w:numId="11" w16cid:durableId="2008047684">
    <w:abstractNumId w:val="5"/>
  </w:num>
  <w:num w:numId="12" w16cid:durableId="299118475">
    <w:abstractNumId w:val="4"/>
  </w:num>
  <w:num w:numId="13" w16cid:durableId="39481030">
    <w:abstractNumId w:val="8"/>
  </w:num>
  <w:num w:numId="14" w16cid:durableId="1746994783">
    <w:abstractNumId w:val="3"/>
  </w:num>
  <w:num w:numId="15" w16cid:durableId="1524661156">
    <w:abstractNumId w:val="2"/>
  </w:num>
  <w:num w:numId="16" w16cid:durableId="2014913318">
    <w:abstractNumId w:val="1"/>
  </w:num>
  <w:num w:numId="17" w16cid:durableId="377048794">
    <w:abstractNumId w:val="0"/>
  </w:num>
  <w:num w:numId="18" w16cid:durableId="1030643179">
    <w:abstractNumId w:val="21"/>
  </w:num>
  <w:num w:numId="19" w16cid:durableId="71435654">
    <w:abstractNumId w:val="22"/>
  </w:num>
  <w:num w:numId="20" w16cid:durableId="1522280899">
    <w:abstractNumId w:val="30"/>
  </w:num>
  <w:num w:numId="21" w16cid:durableId="1408109031">
    <w:abstractNumId w:val="26"/>
  </w:num>
  <w:num w:numId="22" w16cid:durableId="523910756">
    <w:abstractNumId w:val="12"/>
  </w:num>
  <w:num w:numId="23" w16cid:durableId="774909171">
    <w:abstractNumId w:val="35"/>
  </w:num>
  <w:num w:numId="24" w16cid:durableId="1683782735">
    <w:abstractNumId w:val="25"/>
  </w:num>
  <w:num w:numId="25" w16cid:durableId="1650935279">
    <w:abstractNumId w:val="24"/>
  </w:num>
  <w:num w:numId="26" w16cid:durableId="1746411131">
    <w:abstractNumId w:val="14"/>
  </w:num>
  <w:num w:numId="27" w16cid:durableId="1079130641">
    <w:abstractNumId w:val="31"/>
  </w:num>
  <w:num w:numId="28" w16cid:durableId="778531406">
    <w:abstractNumId w:val="16"/>
  </w:num>
  <w:num w:numId="29" w16cid:durableId="428048034">
    <w:abstractNumId w:val="34"/>
  </w:num>
  <w:num w:numId="30" w16cid:durableId="283852452">
    <w:abstractNumId w:val="20"/>
  </w:num>
  <w:num w:numId="31" w16cid:durableId="483200487">
    <w:abstractNumId w:val="11"/>
  </w:num>
  <w:num w:numId="32" w16cid:durableId="1655445987">
    <w:abstractNumId w:val="17"/>
  </w:num>
  <w:num w:numId="33" w16cid:durableId="593785496">
    <w:abstractNumId w:val="33"/>
  </w:num>
  <w:num w:numId="34" w16cid:durableId="110364181">
    <w:abstractNumId w:val="15"/>
  </w:num>
  <w:num w:numId="35" w16cid:durableId="1774283940">
    <w:abstractNumId w:val="27"/>
  </w:num>
  <w:num w:numId="36" w16cid:durableId="8650994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CB5"/>
    <w:rsid w:val="00023607"/>
    <w:rsid w:val="00025D9B"/>
    <w:rsid w:val="00037935"/>
    <w:rsid w:val="000440F1"/>
    <w:rsid w:val="00090C8C"/>
    <w:rsid w:val="000969C7"/>
    <w:rsid w:val="000A651C"/>
    <w:rsid w:val="000D076C"/>
    <w:rsid w:val="000D0FAB"/>
    <w:rsid w:val="000D545E"/>
    <w:rsid w:val="000E0B86"/>
    <w:rsid w:val="000E1126"/>
    <w:rsid w:val="000F524F"/>
    <w:rsid w:val="000F7518"/>
    <w:rsid w:val="00100EBF"/>
    <w:rsid w:val="001050B3"/>
    <w:rsid w:val="00137A36"/>
    <w:rsid w:val="00137FB3"/>
    <w:rsid w:val="00143365"/>
    <w:rsid w:val="00147DA4"/>
    <w:rsid w:val="001604E0"/>
    <w:rsid w:val="00162F8A"/>
    <w:rsid w:val="00163CFF"/>
    <w:rsid w:val="00166E09"/>
    <w:rsid w:val="00187195"/>
    <w:rsid w:val="00192B75"/>
    <w:rsid w:val="001A5CE8"/>
    <w:rsid w:val="001E005D"/>
    <w:rsid w:val="001F4B26"/>
    <w:rsid w:val="00204136"/>
    <w:rsid w:val="002633E7"/>
    <w:rsid w:val="00286319"/>
    <w:rsid w:val="002A3E09"/>
    <w:rsid w:val="002C10E2"/>
    <w:rsid w:val="002C7680"/>
    <w:rsid w:val="002E5626"/>
    <w:rsid w:val="002F2D97"/>
    <w:rsid w:val="00310BF3"/>
    <w:rsid w:val="00317AC4"/>
    <w:rsid w:val="00332C9A"/>
    <w:rsid w:val="00341266"/>
    <w:rsid w:val="00354141"/>
    <w:rsid w:val="0036111C"/>
    <w:rsid w:val="00364272"/>
    <w:rsid w:val="003917EB"/>
    <w:rsid w:val="00396D30"/>
    <w:rsid w:val="003F0556"/>
    <w:rsid w:val="00410024"/>
    <w:rsid w:val="00411176"/>
    <w:rsid w:val="0041335D"/>
    <w:rsid w:val="00413CE0"/>
    <w:rsid w:val="004267A0"/>
    <w:rsid w:val="004272C2"/>
    <w:rsid w:val="00441379"/>
    <w:rsid w:val="004502CB"/>
    <w:rsid w:val="0047026E"/>
    <w:rsid w:val="00475228"/>
    <w:rsid w:val="004906A1"/>
    <w:rsid w:val="004B429A"/>
    <w:rsid w:val="004B5DDB"/>
    <w:rsid w:val="004C05F0"/>
    <w:rsid w:val="004C23BD"/>
    <w:rsid w:val="004E108E"/>
    <w:rsid w:val="004E5816"/>
    <w:rsid w:val="005334BB"/>
    <w:rsid w:val="00540007"/>
    <w:rsid w:val="00542B25"/>
    <w:rsid w:val="00563C0E"/>
    <w:rsid w:val="00567443"/>
    <w:rsid w:val="00573B87"/>
    <w:rsid w:val="005803B3"/>
    <w:rsid w:val="005828EE"/>
    <w:rsid w:val="005A19F2"/>
    <w:rsid w:val="005A3143"/>
    <w:rsid w:val="005B1E4A"/>
    <w:rsid w:val="005C5462"/>
    <w:rsid w:val="005D1372"/>
    <w:rsid w:val="005D769E"/>
    <w:rsid w:val="005E6893"/>
    <w:rsid w:val="005E7986"/>
    <w:rsid w:val="005F068D"/>
    <w:rsid w:val="005F1777"/>
    <w:rsid w:val="00617F58"/>
    <w:rsid w:val="006302A4"/>
    <w:rsid w:val="00637E09"/>
    <w:rsid w:val="00645252"/>
    <w:rsid w:val="00654872"/>
    <w:rsid w:val="00657E3B"/>
    <w:rsid w:val="00681932"/>
    <w:rsid w:val="00685026"/>
    <w:rsid w:val="0069203E"/>
    <w:rsid w:val="006A2405"/>
    <w:rsid w:val="006B32A6"/>
    <w:rsid w:val="006B7FAA"/>
    <w:rsid w:val="006D3D74"/>
    <w:rsid w:val="006E42E3"/>
    <w:rsid w:val="006E5ED7"/>
    <w:rsid w:val="006F1A6F"/>
    <w:rsid w:val="007066AC"/>
    <w:rsid w:val="00715038"/>
    <w:rsid w:val="0073086E"/>
    <w:rsid w:val="007373BC"/>
    <w:rsid w:val="00742FC9"/>
    <w:rsid w:val="007436AE"/>
    <w:rsid w:val="00771F97"/>
    <w:rsid w:val="0079169C"/>
    <w:rsid w:val="00793B0B"/>
    <w:rsid w:val="007C073B"/>
    <w:rsid w:val="007E6FA4"/>
    <w:rsid w:val="007F7225"/>
    <w:rsid w:val="00811F30"/>
    <w:rsid w:val="00814F9F"/>
    <w:rsid w:val="0083569A"/>
    <w:rsid w:val="00835956"/>
    <w:rsid w:val="00835D3E"/>
    <w:rsid w:val="0084424C"/>
    <w:rsid w:val="00853682"/>
    <w:rsid w:val="00866E7C"/>
    <w:rsid w:val="008744E1"/>
    <w:rsid w:val="008858AD"/>
    <w:rsid w:val="00894F55"/>
    <w:rsid w:val="008C5FC5"/>
    <w:rsid w:val="008E108B"/>
    <w:rsid w:val="008E1A56"/>
    <w:rsid w:val="008E22F9"/>
    <w:rsid w:val="00901EA0"/>
    <w:rsid w:val="00912666"/>
    <w:rsid w:val="00952263"/>
    <w:rsid w:val="009812C7"/>
    <w:rsid w:val="009859B9"/>
    <w:rsid w:val="009A2AC9"/>
    <w:rsid w:val="009B55A5"/>
    <w:rsid w:val="009B7803"/>
    <w:rsid w:val="009C7EB3"/>
    <w:rsid w:val="009E567D"/>
    <w:rsid w:val="009F210C"/>
    <w:rsid w:val="00A16329"/>
    <w:rsid w:val="00A21467"/>
    <w:rsid w:val="00A23A8E"/>
    <w:rsid w:val="00A2513B"/>
    <w:rsid w:val="00A30EFC"/>
    <w:rsid w:val="00A44EB2"/>
    <w:rsid w:val="00A553C8"/>
    <w:rsid w:val="00A64419"/>
    <w:rsid w:val="00A71E3E"/>
    <w:rsid w:val="00A8328F"/>
    <w:rsid w:val="00A90E6C"/>
    <w:rsid w:val="00A912EA"/>
    <w:rsid w:val="00A9204E"/>
    <w:rsid w:val="00A93604"/>
    <w:rsid w:val="00A94227"/>
    <w:rsid w:val="00AA7F2A"/>
    <w:rsid w:val="00AD679E"/>
    <w:rsid w:val="00AE420E"/>
    <w:rsid w:val="00AE60E6"/>
    <w:rsid w:val="00AE682A"/>
    <w:rsid w:val="00AE71DD"/>
    <w:rsid w:val="00B1628F"/>
    <w:rsid w:val="00B20518"/>
    <w:rsid w:val="00B23067"/>
    <w:rsid w:val="00B2474F"/>
    <w:rsid w:val="00B32E34"/>
    <w:rsid w:val="00B41CB8"/>
    <w:rsid w:val="00B66B76"/>
    <w:rsid w:val="00B70287"/>
    <w:rsid w:val="00B714FE"/>
    <w:rsid w:val="00BA1BB6"/>
    <w:rsid w:val="00BA36FE"/>
    <w:rsid w:val="00BC2977"/>
    <w:rsid w:val="00BD0B13"/>
    <w:rsid w:val="00BD5EC8"/>
    <w:rsid w:val="00BE09FB"/>
    <w:rsid w:val="00BE7E26"/>
    <w:rsid w:val="00BF4B45"/>
    <w:rsid w:val="00C1435A"/>
    <w:rsid w:val="00C167F3"/>
    <w:rsid w:val="00C4264F"/>
    <w:rsid w:val="00C6234F"/>
    <w:rsid w:val="00C62700"/>
    <w:rsid w:val="00C712ED"/>
    <w:rsid w:val="00C72982"/>
    <w:rsid w:val="00C81118"/>
    <w:rsid w:val="00C84D58"/>
    <w:rsid w:val="00C91D6F"/>
    <w:rsid w:val="00C9471A"/>
    <w:rsid w:val="00CA23A0"/>
    <w:rsid w:val="00CA7FE7"/>
    <w:rsid w:val="00CB7E4C"/>
    <w:rsid w:val="00CC3AEA"/>
    <w:rsid w:val="00CF0AF7"/>
    <w:rsid w:val="00D13CBB"/>
    <w:rsid w:val="00D228D6"/>
    <w:rsid w:val="00D50749"/>
    <w:rsid w:val="00D61340"/>
    <w:rsid w:val="00D72D79"/>
    <w:rsid w:val="00DB1857"/>
    <w:rsid w:val="00E004E7"/>
    <w:rsid w:val="00E10147"/>
    <w:rsid w:val="00E21477"/>
    <w:rsid w:val="00E220BD"/>
    <w:rsid w:val="00E36896"/>
    <w:rsid w:val="00E568CF"/>
    <w:rsid w:val="00E76878"/>
    <w:rsid w:val="00EC132C"/>
    <w:rsid w:val="00ED519B"/>
    <w:rsid w:val="00EF0688"/>
    <w:rsid w:val="00EF6ADE"/>
    <w:rsid w:val="00EF77A2"/>
    <w:rsid w:val="00F06F85"/>
    <w:rsid w:val="00F10519"/>
    <w:rsid w:val="00F11190"/>
    <w:rsid w:val="00F20BB4"/>
    <w:rsid w:val="00F22B63"/>
    <w:rsid w:val="00F24269"/>
    <w:rsid w:val="00F2471A"/>
    <w:rsid w:val="00F406BF"/>
    <w:rsid w:val="00F80CB5"/>
    <w:rsid w:val="00FA0B2F"/>
    <w:rsid w:val="00FA4761"/>
    <w:rsid w:val="00FB40E4"/>
    <w:rsid w:val="00FB7A6F"/>
    <w:rsid w:val="00FE036B"/>
    <w:rsid w:val="00FE49BD"/>
    <w:rsid w:val="00FF6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1ADE9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h-T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9E567D"/>
    <w:rPr>
      <w:rFonts w:ascii="Leelawadee" w:hAnsi="Leelawadee" w:cs="Leelawadee"/>
    </w:rPr>
  </w:style>
  <w:style w:type="paragraph" w:styleId="1">
    <w:name w:val="heading 1"/>
    <w:basedOn w:val="a2"/>
    <w:next w:val="a2"/>
    <w:link w:val="10"/>
    <w:uiPriority w:val="9"/>
    <w:qFormat/>
    <w:rsid w:val="009E567D"/>
    <w:pPr>
      <w:keepNext/>
      <w:keepLines/>
      <w:spacing w:before="240"/>
      <w:outlineLvl w:val="0"/>
    </w:pPr>
    <w:rPr>
      <w:rFonts w:eastAsiaTheme="majorEastAsia"/>
      <w:color w:val="1F4E79" w:themeColor="accent1" w:themeShade="80"/>
      <w:sz w:val="32"/>
      <w:szCs w:val="32"/>
    </w:rPr>
  </w:style>
  <w:style w:type="paragraph" w:styleId="21">
    <w:name w:val="heading 2"/>
    <w:basedOn w:val="a2"/>
    <w:next w:val="a2"/>
    <w:link w:val="22"/>
    <w:uiPriority w:val="9"/>
    <w:unhideWhenUsed/>
    <w:qFormat/>
    <w:rsid w:val="009E567D"/>
    <w:pPr>
      <w:keepNext/>
      <w:keepLines/>
      <w:spacing w:before="40"/>
      <w:outlineLvl w:val="1"/>
    </w:pPr>
    <w:rPr>
      <w:rFonts w:eastAsiaTheme="majorEastAsia"/>
      <w:color w:val="1F4E79" w:themeColor="accent1" w:themeShade="80"/>
      <w:sz w:val="26"/>
      <w:szCs w:val="26"/>
    </w:rPr>
  </w:style>
  <w:style w:type="paragraph" w:styleId="31">
    <w:name w:val="heading 3"/>
    <w:basedOn w:val="a2"/>
    <w:next w:val="a2"/>
    <w:link w:val="32"/>
    <w:uiPriority w:val="9"/>
    <w:unhideWhenUsed/>
    <w:qFormat/>
    <w:rsid w:val="009E567D"/>
    <w:pPr>
      <w:keepNext/>
      <w:keepLines/>
      <w:spacing w:before="40"/>
      <w:outlineLvl w:val="2"/>
    </w:pPr>
    <w:rPr>
      <w:rFonts w:eastAsiaTheme="majorEastAsia"/>
      <w:color w:val="1F4D78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unhideWhenUsed/>
    <w:qFormat/>
    <w:rsid w:val="009E567D"/>
    <w:pPr>
      <w:keepNext/>
      <w:keepLines/>
      <w:spacing w:before="40"/>
      <w:outlineLvl w:val="3"/>
    </w:pPr>
    <w:rPr>
      <w:rFonts w:eastAsiaTheme="majorEastAsia"/>
      <w:i/>
      <w:iCs/>
      <w:color w:val="1F4E79" w:themeColor="accent1" w:themeShade="80"/>
    </w:rPr>
  </w:style>
  <w:style w:type="paragraph" w:styleId="51">
    <w:name w:val="heading 5"/>
    <w:basedOn w:val="a2"/>
    <w:next w:val="a2"/>
    <w:link w:val="52"/>
    <w:uiPriority w:val="9"/>
    <w:unhideWhenUsed/>
    <w:qFormat/>
    <w:rsid w:val="009E567D"/>
    <w:pPr>
      <w:keepNext/>
      <w:keepLines/>
      <w:spacing w:before="40"/>
      <w:outlineLvl w:val="4"/>
    </w:pPr>
    <w:rPr>
      <w:rFonts w:eastAsiaTheme="majorEastAsia"/>
      <w:color w:val="1F4E79" w:themeColor="accent1" w:themeShade="80"/>
    </w:rPr>
  </w:style>
  <w:style w:type="paragraph" w:styleId="6">
    <w:name w:val="heading 6"/>
    <w:basedOn w:val="a2"/>
    <w:next w:val="a2"/>
    <w:link w:val="60"/>
    <w:uiPriority w:val="9"/>
    <w:unhideWhenUsed/>
    <w:qFormat/>
    <w:rsid w:val="009E567D"/>
    <w:pPr>
      <w:keepNext/>
      <w:keepLines/>
      <w:spacing w:before="40"/>
      <w:outlineLvl w:val="5"/>
    </w:pPr>
    <w:rPr>
      <w:rFonts w:eastAsiaTheme="majorEastAsia"/>
      <w:color w:val="1F4D78" w:themeColor="accent1" w:themeShade="7F"/>
    </w:rPr>
  </w:style>
  <w:style w:type="paragraph" w:styleId="7">
    <w:name w:val="heading 7"/>
    <w:basedOn w:val="a2"/>
    <w:next w:val="a2"/>
    <w:link w:val="70"/>
    <w:uiPriority w:val="9"/>
    <w:unhideWhenUsed/>
    <w:qFormat/>
    <w:rsid w:val="009E567D"/>
    <w:pPr>
      <w:keepNext/>
      <w:keepLines/>
      <w:spacing w:before="40"/>
      <w:outlineLvl w:val="6"/>
    </w:pPr>
    <w:rPr>
      <w:rFonts w:eastAsiaTheme="majorEastAsia"/>
      <w:i/>
      <w:iCs/>
      <w:color w:val="1F4D78" w:themeColor="accent1" w:themeShade="7F"/>
    </w:rPr>
  </w:style>
  <w:style w:type="paragraph" w:styleId="8">
    <w:name w:val="heading 8"/>
    <w:basedOn w:val="a2"/>
    <w:next w:val="a2"/>
    <w:link w:val="80"/>
    <w:uiPriority w:val="9"/>
    <w:unhideWhenUsed/>
    <w:qFormat/>
    <w:rsid w:val="009E567D"/>
    <w:pPr>
      <w:keepNext/>
      <w:keepLines/>
      <w:spacing w:before="40"/>
      <w:outlineLvl w:val="7"/>
    </w:pPr>
    <w:rPr>
      <w:rFonts w:eastAsiaTheme="majorEastAsia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9"/>
    <w:unhideWhenUsed/>
    <w:qFormat/>
    <w:rsid w:val="009E567D"/>
    <w:pPr>
      <w:keepNext/>
      <w:keepLines/>
      <w:spacing w:before="40"/>
      <w:outlineLvl w:val="8"/>
    </w:pPr>
    <w:rPr>
      <w:rFonts w:eastAsiaTheme="majorEastAsia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หัวเรื่อง 1 อักขระ"/>
    <w:basedOn w:val="a3"/>
    <w:link w:val="1"/>
    <w:uiPriority w:val="9"/>
    <w:rsid w:val="009E567D"/>
    <w:rPr>
      <w:rFonts w:ascii="Leelawadee" w:eastAsiaTheme="majorEastAsia" w:hAnsi="Leelawadee" w:cs="Leelawadee"/>
      <w:color w:val="1F4E79" w:themeColor="accent1" w:themeShade="80"/>
      <w:sz w:val="32"/>
      <w:szCs w:val="32"/>
    </w:rPr>
  </w:style>
  <w:style w:type="character" w:customStyle="1" w:styleId="22">
    <w:name w:val="หัวเรื่อง 2 อักขระ"/>
    <w:basedOn w:val="a3"/>
    <w:link w:val="21"/>
    <w:uiPriority w:val="9"/>
    <w:rsid w:val="009E567D"/>
    <w:rPr>
      <w:rFonts w:ascii="Leelawadee" w:eastAsiaTheme="majorEastAsia" w:hAnsi="Leelawadee" w:cs="Leelawadee"/>
      <w:color w:val="1F4E79" w:themeColor="accent1" w:themeShade="80"/>
      <w:sz w:val="26"/>
      <w:szCs w:val="26"/>
    </w:rPr>
  </w:style>
  <w:style w:type="character" w:customStyle="1" w:styleId="32">
    <w:name w:val="หัวเรื่อง 3 อักขระ"/>
    <w:basedOn w:val="a3"/>
    <w:link w:val="31"/>
    <w:uiPriority w:val="9"/>
    <w:rsid w:val="009E567D"/>
    <w:rPr>
      <w:rFonts w:ascii="Leelawadee" w:eastAsiaTheme="majorEastAsia" w:hAnsi="Leelawadee" w:cs="Leelawadee"/>
      <w:color w:val="1F4D78" w:themeColor="accent1" w:themeShade="7F"/>
      <w:sz w:val="24"/>
      <w:szCs w:val="24"/>
    </w:rPr>
  </w:style>
  <w:style w:type="character" w:customStyle="1" w:styleId="42">
    <w:name w:val="หัวเรื่อง 4 อักขระ"/>
    <w:basedOn w:val="a3"/>
    <w:link w:val="41"/>
    <w:uiPriority w:val="9"/>
    <w:rsid w:val="009E567D"/>
    <w:rPr>
      <w:rFonts w:ascii="Leelawadee" w:eastAsiaTheme="majorEastAsia" w:hAnsi="Leelawadee" w:cs="Leelawadee"/>
      <w:i/>
      <w:iCs/>
      <w:color w:val="1F4E79" w:themeColor="accent1" w:themeShade="80"/>
    </w:rPr>
  </w:style>
  <w:style w:type="character" w:customStyle="1" w:styleId="52">
    <w:name w:val="หัวเรื่อง 5 อักขระ"/>
    <w:basedOn w:val="a3"/>
    <w:link w:val="51"/>
    <w:uiPriority w:val="9"/>
    <w:rsid w:val="009E567D"/>
    <w:rPr>
      <w:rFonts w:ascii="Leelawadee" w:eastAsiaTheme="majorEastAsia" w:hAnsi="Leelawadee" w:cs="Leelawadee"/>
      <w:color w:val="1F4E79" w:themeColor="accent1" w:themeShade="80"/>
    </w:rPr>
  </w:style>
  <w:style w:type="character" w:customStyle="1" w:styleId="60">
    <w:name w:val="หัวเรื่อง 6 อักขระ"/>
    <w:basedOn w:val="a3"/>
    <w:link w:val="6"/>
    <w:uiPriority w:val="9"/>
    <w:rsid w:val="009E567D"/>
    <w:rPr>
      <w:rFonts w:ascii="Leelawadee" w:eastAsiaTheme="majorEastAsia" w:hAnsi="Leelawadee" w:cs="Leelawadee"/>
      <w:color w:val="1F4D78" w:themeColor="accent1" w:themeShade="7F"/>
    </w:rPr>
  </w:style>
  <w:style w:type="character" w:customStyle="1" w:styleId="70">
    <w:name w:val="หัวเรื่อง 7 อักขระ"/>
    <w:basedOn w:val="a3"/>
    <w:link w:val="7"/>
    <w:uiPriority w:val="9"/>
    <w:rsid w:val="009E567D"/>
    <w:rPr>
      <w:rFonts w:ascii="Leelawadee" w:eastAsiaTheme="majorEastAsia" w:hAnsi="Leelawadee" w:cs="Leelawadee"/>
      <w:i/>
      <w:iCs/>
      <w:color w:val="1F4D78" w:themeColor="accent1" w:themeShade="7F"/>
    </w:rPr>
  </w:style>
  <w:style w:type="character" w:customStyle="1" w:styleId="80">
    <w:name w:val="หัวเรื่อง 8 อักขระ"/>
    <w:basedOn w:val="a3"/>
    <w:link w:val="8"/>
    <w:uiPriority w:val="9"/>
    <w:rsid w:val="009E567D"/>
    <w:rPr>
      <w:rFonts w:ascii="Leelawadee" w:eastAsiaTheme="majorEastAsia" w:hAnsi="Leelawadee" w:cs="Leelawadee"/>
      <w:color w:val="272727" w:themeColor="text1" w:themeTint="D8"/>
      <w:szCs w:val="21"/>
    </w:rPr>
  </w:style>
  <w:style w:type="character" w:customStyle="1" w:styleId="90">
    <w:name w:val="หัวเรื่อง 9 อักขระ"/>
    <w:basedOn w:val="a3"/>
    <w:link w:val="9"/>
    <w:uiPriority w:val="9"/>
    <w:rsid w:val="009E567D"/>
    <w:rPr>
      <w:rFonts w:ascii="Leelawadee" w:eastAsiaTheme="majorEastAsia" w:hAnsi="Leelawadee" w:cs="Leelawadee"/>
      <w:i/>
      <w:iCs/>
      <w:color w:val="272727" w:themeColor="text1" w:themeTint="D8"/>
      <w:szCs w:val="21"/>
    </w:rPr>
  </w:style>
  <w:style w:type="paragraph" w:styleId="a6">
    <w:name w:val="Title"/>
    <w:basedOn w:val="a2"/>
    <w:next w:val="a2"/>
    <w:link w:val="a7"/>
    <w:uiPriority w:val="10"/>
    <w:qFormat/>
    <w:rsid w:val="009E567D"/>
    <w:pPr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a7">
    <w:name w:val="ชื่อเรื่อง อักขระ"/>
    <w:basedOn w:val="a3"/>
    <w:link w:val="a6"/>
    <w:uiPriority w:val="10"/>
    <w:rsid w:val="009E567D"/>
    <w:rPr>
      <w:rFonts w:ascii="Leelawadee" w:eastAsiaTheme="majorEastAsia" w:hAnsi="Leelawadee" w:cs="Leelawadee"/>
      <w:spacing w:val="-10"/>
      <w:kern w:val="28"/>
      <w:sz w:val="56"/>
      <w:szCs w:val="56"/>
    </w:rPr>
  </w:style>
  <w:style w:type="paragraph" w:styleId="a8">
    <w:name w:val="Subtitle"/>
    <w:basedOn w:val="a2"/>
    <w:next w:val="a2"/>
    <w:link w:val="a9"/>
    <w:uiPriority w:val="11"/>
    <w:qFormat/>
    <w:rsid w:val="009E567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9">
    <w:name w:val="ชื่อเรื่องรอง อักขระ"/>
    <w:basedOn w:val="a3"/>
    <w:link w:val="a8"/>
    <w:uiPriority w:val="11"/>
    <w:rsid w:val="009E567D"/>
    <w:rPr>
      <w:rFonts w:ascii="Leelawadee" w:eastAsiaTheme="minorEastAsia" w:hAnsi="Leelawadee" w:cs="Leelawadee"/>
      <w:color w:val="5A5A5A" w:themeColor="text1" w:themeTint="A5"/>
      <w:spacing w:val="15"/>
    </w:rPr>
  </w:style>
  <w:style w:type="character" w:styleId="aa">
    <w:name w:val="Subtle Emphasis"/>
    <w:basedOn w:val="a3"/>
    <w:uiPriority w:val="19"/>
    <w:qFormat/>
    <w:rsid w:val="009E567D"/>
    <w:rPr>
      <w:rFonts w:ascii="Leelawadee" w:hAnsi="Leelawadee" w:cs="Leelawadee"/>
      <w:i/>
      <w:iCs/>
      <w:color w:val="404040" w:themeColor="text1" w:themeTint="BF"/>
    </w:rPr>
  </w:style>
  <w:style w:type="character" w:styleId="ab">
    <w:name w:val="Emphasis"/>
    <w:basedOn w:val="a3"/>
    <w:uiPriority w:val="20"/>
    <w:qFormat/>
    <w:rsid w:val="009E567D"/>
    <w:rPr>
      <w:rFonts w:ascii="Leelawadee" w:hAnsi="Leelawadee" w:cs="Leelawadee"/>
      <w:i/>
      <w:iCs/>
    </w:rPr>
  </w:style>
  <w:style w:type="character" w:styleId="ac">
    <w:name w:val="Intense Emphasis"/>
    <w:basedOn w:val="a3"/>
    <w:uiPriority w:val="21"/>
    <w:qFormat/>
    <w:rsid w:val="009E567D"/>
    <w:rPr>
      <w:rFonts w:ascii="Leelawadee" w:hAnsi="Leelawadee" w:cs="Leelawadee"/>
      <w:i/>
      <w:iCs/>
      <w:color w:val="1F4E79" w:themeColor="accent1" w:themeShade="80"/>
    </w:rPr>
  </w:style>
  <w:style w:type="character" w:styleId="ad">
    <w:name w:val="Strong"/>
    <w:basedOn w:val="a3"/>
    <w:uiPriority w:val="22"/>
    <w:qFormat/>
    <w:rsid w:val="009E567D"/>
    <w:rPr>
      <w:rFonts w:ascii="Leelawadee" w:hAnsi="Leelawadee" w:cs="Leelawadee"/>
      <w:b/>
      <w:bCs/>
    </w:rPr>
  </w:style>
  <w:style w:type="paragraph" w:styleId="ae">
    <w:name w:val="Quote"/>
    <w:basedOn w:val="a2"/>
    <w:next w:val="a2"/>
    <w:link w:val="af"/>
    <w:uiPriority w:val="29"/>
    <w:qFormat/>
    <w:rsid w:val="009E567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">
    <w:name w:val="คำอ้างอิง อักขระ"/>
    <w:basedOn w:val="a3"/>
    <w:link w:val="ae"/>
    <w:uiPriority w:val="29"/>
    <w:rsid w:val="009E567D"/>
    <w:rPr>
      <w:rFonts w:ascii="Leelawadee" w:hAnsi="Leelawadee" w:cs="Leelawadee"/>
      <w:i/>
      <w:iCs/>
      <w:color w:val="404040" w:themeColor="text1" w:themeTint="BF"/>
    </w:rPr>
  </w:style>
  <w:style w:type="paragraph" w:styleId="af0">
    <w:name w:val="Intense Quote"/>
    <w:basedOn w:val="a2"/>
    <w:next w:val="a2"/>
    <w:link w:val="af1"/>
    <w:uiPriority w:val="30"/>
    <w:qFormat/>
    <w:rsid w:val="009E567D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af1">
    <w:name w:val="ทำให้คำอ้างอิงเป็นสีเข้มขึ้น อักขระ"/>
    <w:basedOn w:val="a3"/>
    <w:link w:val="af0"/>
    <w:uiPriority w:val="30"/>
    <w:rsid w:val="009E567D"/>
    <w:rPr>
      <w:rFonts w:ascii="Leelawadee" w:hAnsi="Leelawadee" w:cs="Leelawadee"/>
      <w:i/>
      <w:iCs/>
      <w:color w:val="1F4E79" w:themeColor="accent1" w:themeShade="80"/>
    </w:rPr>
  </w:style>
  <w:style w:type="character" w:styleId="af2">
    <w:name w:val="Subtle Reference"/>
    <w:basedOn w:val="a3"/>
    <w:uiPriority w:val="31"/>
    <w:qFormat/>
    <w:rsid w:val="009E567D"/>
    <w:rPr>
      <w:rFonts w:ascii="Leelawadee" w:hAnsi="Leelawadee" w:cs="Leelawadee"/>
      <w:smallCaps/>
      <w:color w:val="5A5A5A" w:themeColor="text1" w:themeTint="A5"/>
    </w:rPr>
  </w:style>
  <w:style w:type="character" w:styleId="af3">
    <w:name w:val="Intense Reference"/>
    <w:basedOn w:val="a3"/>
    <w:uiPriority w:val="32"/>
    <w:qFormat/>
    <w:rsid w:val="009E567D"/>
    <w:rPr>
      <w:rFonts w:ascii="Leelawadee" w:hAnsi="Leelawadee" w:cs="Leelawadee"/>
      <w:b/>
      <w:bCs/>
      <w:caps w:val="0"/>
      <w:smallCaps/>
      <w:color w:val="1F4E79" w:themeColor="accent1" w:themeShade="80"/>
      <w:spacing w:val="5"/>
    </w:rPr>
  </w:style>
  <w:style w:type="character" w:styleId="af4">
    <w:name w:val="Book Title"/>
    <w:basedOn w:val="a3"/>
    <w:uiPriority w:val="33"/>
    <w:qFormat/>
    <w:rsid w:val="009E567D"/>
    <w:rPr>
      <w:rFonts w:ascii="Leelawadee" w:hAnsi="Leelawadee" w:cs="Leelawadee"/>
      <w:b/>
      <w:bCs/>
      <w:i/>
      <w:iCs/>
      <w:spacing w:val="5"/>
    </w:rPr>
  </w:style>
  <w:style w:type="character" w:styleId="af5">
    <w:name w:val="Hyperlink"/>
    <w:basedOn w:val="a3"/>
    <w:uiPriority w:val="99"/>
    <w:unhideWhenUsed/>
    <w:rsid w:val="009E567D"/>
    <w:rPr>
      <w:rFonts w:ascii="Leelawadee" w:hAnsi="Leelawadee" w:cs="Leelawadee"/>
      <w:color w:val="1F4E79" w:themeColor="accent1" w:themeShade="80"/>
      <w:u w:val="single"/>
    </w:rPr>
  </w:style>
  <w:style w:type="character" w:styleId="af6">
    <w:name w:val="FollowedHyperlink"/>
    <w:basedOn w:val="a3"/>
    <w:uiPriority w:val="99"/>
    <w:unhideWhenUsed/>
    <w:rsid w:val="009E567D"/>
    <w:rPr>
      <w:rFonts w:ascii="Leelawadee" w:hAnsi="Leelawadee" w:cs="Leelawadee"/>
      <w:color w:val="954F72" w:themeColor="followedHyperlink"/>
      <w:u w:val="single"/>
    </w:rPr>
  </w:style>
  <w:style w:type="paragraph" w:styleId="af7">
    <w:name w:val="caption"/>
    <w:basedOn w:val="a2"/>
    <w:next w:val="a2"/>
    <w:uiPriority w:val="35"/>
    <w:unhideWhenUsed/>
    <w:qFormat/>
    <w:rsid w:val="009E567D"/>
    <w:pPr>
      <w:spacing w:after="200"/>
    </w:pPr>
    <w:rPr>
      <w:i/>
      <w:iCs/>
      <w:color w:val="44546A" w:themeColor="text2"/>
      <w:szCs w:val="18"/>
    </w:rPr>
  </w:style>
  <w:style w:type="paragraph" w:styleId="af8">
    <w:name w:val="Balloon Text"/>
    <w:basedOn w:val="a2"/>
    <w:link w:val="af9"/>
    <w:uiPriority w:val="99"/>
    <w:semiHidden/>
    <w:unhideWhenUsed/>
    <w:rsid w:val="009E567D"/>
    <w:rPr>
      <w:szCs w:val="18"/>
    </w:rPr>
  </w:style>
  <w:style w:type="character" w:customStyle="1" w:styleId="af9">
    <w:name w:val="ข้อความบอลลูน อักขระ"/>
    <w:basedOn w:val="a3"/>
    <w:link w:val="af8"/>
    <w:uiPriority w:val="99"/>
    <w:semiHidden/>
    <w:rsid w:val="009E567D"/>
    <w:rPr>
      <w:rFonts w:ascii="Leelawadee" w:hAnsi="Leelawadee" w:cs="Leelawadee"/>
      <w:szCs w:val="18"/>
    </w:rPr>
  </w:style>
  <w:style w:type="paragraph" w:styleId="afa">
    <w:name w:val="Block Text"/>
    <w:basedOn w:val="a2"/>
    <w:uiPriority w:val="99"/>
    <w:semiHidden/>
    <w:unhideWhenUsed/>
    <w:rsid w:val="009E567D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33">
    <w:name w:val="Body Text 3"/>
    <w:basedOn w:val="a2"/>
    <w:link w:val="34"/>
    <w:uiPriority w:val="99"/>
    <w:semiHidden/>
    <w:unhideWhenUsed/>
    <w:rsid w:val="009E567D"/>
    <w:pPr>
      <w:spacing w:after="120"/>
    </w:pPr>
    <w:rPr>
      <w:szCs w:val="16"/>
    </w:rPr>
  </w:style>
  <w:style w:type="character" w:customStyle="1" w:styleId="34">
    <w:name w:val="เนื้อความ 3 อักขระ"/>
    <w:basedOn w:val="a3"/>
    <w:link w:val="33"/>
    <w:uiPriority w:val="99"/>
    <w:semiHidden/>
    <w:rsid w:val="009E567D"/>
    <w:rPr>
      <w:rFonts w:ascii="Leelawadee" w:hAnsi="Leelawadee" w:cs="Leelawadee"/>
      <w:szCs w:val="16"/>
    </w:rPr>
  </w:style>
  <w:style w:type="paragraph" w:styleId="35">
    <w:name w:val="Body Text Indent 3"/>
    <w:basedOn w:val="a2"/>
    <w:link w:val="36"/>
    <w:uiPriority w:val="99"/>
    <w:semiHidden/>
    <w:unhideWhenUsed/>
    <w:rsid w:val="009E567D"/>
    <w:pPr>
      <w:spacing w:after="120"/>
      <w:ind w:left="360"/>
    </w:pPr>
    <w:rPr>
      <w:szCs w:val="16"/>
    </w:rPr>
  </w:style>
  <w:style w:type="character" w:customStyle="1" w:styleId="36">
    <w:name w:val="การเยื้องเนื้อความ 3 อักขระ"/>
    <w:basedOn w:val="a3"/>
    <w:link w:val="35"/>
    <w:uiPriority w:val="99"/>
    <w:semiHidden/>
    <w:rsid w:val="009E567D"/>
    <w:rPr>
      <w:rFonts w:ascii="Leelawadee" w:hAnsi="Leelawadee" w:cs="Leelawadee"/>
      <w:szCs w:val="16"/>
    </w:rPr>
  </w:style>
  <w:style w:type="character" w:styleId="afb">
    <w:name w:val="annotation reference"/>
    <w:basedOn w:val="a3"/>
    <w:uiPriority w:val="99"/>
    <w:semiHidden/>
    <w:unhideWhenUsed/>
    <w:rsid w:val="009E567D"/>
    <w:rPr>
      <w:rFonts w:ascii="Leelawadee" w:hAnsi="Leelawadee" w:cs="Leelawadee"/>
      <w:sz w:val="22"/>
      <w:szCs w:val="16"/>
    </w:rPr>
  </w:style>
  <w:style w:type="paragraph" w:styleId="afc">
    <w:name w:val="annotation text"/>
    <w:basedOn w:val="a2"/>
    <w:link w:val="afd"/>
    <w:uiPriority w:val="99"/>
    <w:semiHidden/>
    <w:unhideWhenUsed/>
    <w:rsid w:val="009E567D"/>
    <w:rPr>
      <w:szCs w:val="20"/>
    </w:rPr>
  </w:style>
  <w:style w:type="character" w:customStyle="1" w:styleId="afd">
    <w:name w:val="ข้อความข้อคิดเห็น อักขระ"/>
    <w:basedOn w:val="a3"/>
    <w:link w:val="afc"/>
    <w:uiPriority w:val="99"/>
    <w:semiHidden/>
    <w:rsid w:val="009E567D"/>
    <w:rPr>
      <w:rFonts w:ascii="Leelawadee" w:hAnsi="Leelawadee" w:cs="Leelawadee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9E567D"/>
    <w:rPr>
      <w:b/>
      <w:bCs/>
    </w:rPr>
  </w:style>
  <w:style w:type="character" w:customStyle="1" w:styleId="aff">
    <w:name w:val="ชื่อเรื่องของข้อคิดเห็น อักขระ"/>
    <w:basedOn w:val="afd"/>
    <w:link w:val="afe"/>
    <w:uiPriority w:val="99"/>
    <w:semiHidden/>
    <w:rsid w:val="009E567D"/>
    <w:rPr>
      <w:rFonts w:ascii="Leelawadee" w:hAnsi="Leelawadee" w:cs="Leelawadee"/>
      <w:b/>
      <w:bCs/>
      <w:szCs w:val="20"/>
    </w:rPr>
  </w:style>
  <w:style w:type="paragraph" w:styleId="aff0">
    <w:name w:val="Document Map"/>
    <w:basedOn w:val="a2"/>
    <w:link w:val="aff1"/>
    <w:uiPriority w:val="99"/>
    <w:semiHidden/>
    <w:unhideWhenUsed/>
    <w:rsid w:val="009E567D"/>
    <w:rPr>
      <w:szCs w:val="16"/>
    </w:rPr>
  </w:style>
  <w:style w:type="character" w:customStyle="1" w:styleId="aff1">
    <w:name w:val="ผังเอกสาร อักขระ"/>
    <w:basedOn w:val="a3"/>
    <w:link w:val="aff0"/>
    <w:uiPriority w:val="99"/>
    <w:semiHidden/>
    <w:rsid w:val="009E567D"/>
    <w:rPr>
      <w:rFonts w:ascii="Leelawadee" w:hAnsi="Leelawadee" w:cs="Leelawadee"/>
      <w:szCs w:val="16"/>
    </w:rPr>
  </w:style>
  <w:style w:type="paragraph" w:styleId="aff2">
    <w:name w:val="endnote text"/>
    <w:basedOn w:val="a2"/>
    <w:link w:val="aff3"/>
    <w:uiPriority w:val="99"/>
    <w:semiHidden/>
    <w:unhideWhenUsed/>
    <w:rsid w:val="009E567D"/>
    <w:rPr>
      <w:szCs w:val="20"/>
    </w:rPr>
  </w:style>
  <w:style w:type="character" w:customStyle="1" w:styleId="aff3">
    <w:name w:val="ข้อความอ้างอิงท้ายเรื่อง อักขระ"/>
    <w:basedOn w:val="a3"/>
    <w:link w:val="aff2"/>
    <w:uiPriority w:val="99"/>
    <w:semiHidden/>
    <w:rsid w:val="009E567D"/>
    <w:rPr>
      <w:rFonts w:ascii="Leelawadee" w:hAnsi="Leelawadee" w:cs="Leelawadee"/>
      <w:szCs w:val="20"/>
    </w:rPr>
  </w:style>
  <w:style w:type="paragraph" w:styleId="aff4">
    <w:name w:val="envelope return"/>
    <w:basedOn w:val="a2"/>
    <w:uiPriority w:val="99"/>
    <w:semiHidden/>
    <w:unhideWhenUsed/>
    <w:rsid w:val="009E567D"/>
    <w:rPr>
      <w:rFonts w:eastAsiaTheme="majorEastAsia"/>
      <w:szCs w:val="20"/>
    </w:rPr>
  </w:style>
  <w:style w:type="paragraph" w:styleId="aff5">
    <w:name w:val="footnote text"/>
    <w:basedOn w:val="a2"/>
    <w:link w:val="aff6"/>
    <w:uiPriority w:val="99"/>
    <w:semiHidden/>
    <w:unhideWhenUsed/>
    <w:rsid w:val="009E567D"/>
    <w:rPr>
      <w:szCs w:val="20"/>
    </w:rPr>
  </w:style>
  <w:style w:type="character" w:customStyle="1" w:styleId="aff6">
    <w:name w:val="ข้อความเชิงอรรถ อักขระ"/>
    <w:basedOn w:val="a3"/>
    <w:link w:val="aff5"/>
    <w:uiPriority w:val="99"/>
    <w:semiHidden/>
    <w:rsid w:val="009E567D"/>
    <w:rPr>
      <w:rFonts w:ascii="Leelawadee" w:hAnsi="Leelawadee" w:cs="Leelawadee"/>
      <w:szCs w:val="20"/>
    </w:rPr>
  </w:style>
  <w:style w:type="character" w:styleId="HTML">
    <w:name w:val="HTML Code"/>
    <w:basedOn w:val="a3"/>
    <w:uiPriority w:val="99"/>
    <w:semiHidden/>
    <w:unhideWhenUsed/>
    <w:rsid w:val="009E567D"/>
    <w:rPr>
      <w:rFonts w:ascii="Leelawadee" w:hAnsi="Leelawadee" w:cs="Leelawadee"/>
      <w:sz w:val="22"/>
      <w:szCs w:val="20"/>
    </w:rPr>
  </w:style>
  <w:style w:type="character" w:styleId="HTML0">
    <w:name w:val="HTML Keyboard"/>
    <w:basedOn w:val="a3"/>
    <w:uiPriority w:val="99"/>
    <w:semiHidden/>
    <w:unhideWhenUsed/>
    <w:rsid w:val="009E567D"/>
    <w:rPr>
      <w:rFonts w:ascii="Leelawadee" w:hAnsi="Leelawadee" w:cs="Leelawadee"/>
      <w:sz w:val="22"/>
      <w:szCs w:val="20"/>
    </w:rPr>
  </w:style>
  <w:style w:type="paragraph" w:styleId="HTML1">
    <w:name w:val="HTML Preformatted"/>
    <w:basedOn w:val="a2"/>
    <w:link w:val="HTML2"/>
    <w:uiPriority w:val="99"/>
    <w:semiHidden/>
    <w:unhideWhenUsed/>
    <w:rsid w:val="009E567D"/>
    <w:rPr>
      <w:szCs w:val="20"/>
    </w:rPr>
  </w:style>
  <w:style w:type="character" w:customStyle="1" w:styleId="HTML2">
    <w:name w:val="HTML ที่ได้รับการจัดรูปแบบแล้ว อักขระ"/>
    <w:basedOn w:val="a3"/>
    <w:link w:val="HTML1"/>
    <w:uiPriority w:val="99"/>
    <w:semiHidden/>
    <w:rsid w:val="009E567D"/>
    <w:rPr>
      <w:rFonts w:ascii="Leelawadee" w:hAnsi="Leelawadee" w:cs="Leelawadee"/>
      <w:szCs w:val="20"/>
    </w:rPr>
  </w:style>
  <w:style w:type="character" w:styleId="HTML3">
    <w:name w:val="HTML Typewriter"/>
    <w:basedOn w:val="a3"/>
    <w:uiPriority w:val="99"/>
    <w:semiHidden/>
    <w:unhideWhenUsed/>
    <w:rsid w:val="009E567D"/>
    <w:rPr>
      <w:rFonts w:ascii="Leelawadee" w:hAnsi="Leelawadee" w:cs="Leelawadee"/>
      <w:sz w:val="22"/>
      <w:szCs w:val="20"/>
    </w:rPr>
  </w:style>
  <w:style w:type="paragraph" w:styleId="aff7">
    <w:name w:val="macro"/>
    <w:link w:val="aff8"/>
    <w:uiPriority w:val="99"/>
    <w:semiHidden/>
    <w:unhideWhenUsed/>
    <w:rsid w:val="009E56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Leelawadee" w:hAnsi="Leelawadee" w:cs="Leelawadee"/>
      <w:szCs w:val="20"/>
    </w:rPr>
  </w:style>
  <w:style w:type="character" w:customStyle="1" w:styleId="aff8">
    <w:name w:val="ข้อความแมโคร อักขระ"/>
    <w:basedOn w:val="a3"/>
    <w:link w:val="aff7"/>
    <w:uiPriority w:val="99"/>
    <w:semiHidden/>
    <w:rsid w:val="009E567D"/>
    <w:rPr>
      <w:rFonts w:ascii="Leelawadee" w:hAnsi="Leelawadee" w:cs="Leelawadee"/>
      <w:szCs w:val="20"/>
    </w:rPr>
  </w:style>
  <w:style w:type="paragraph" w:styleId="aff9">
    <w:name w:val="Plain Text"/>
    <w:basedOn w:val="a2"/>
    <w:link w:val="affa"/>
    <w:uiPriority w:val="99"/>
    <w:semiHidden/>
    <w:unhideWhenUsed/>
    <w:rsid w:val="009E567D"/>
    <w:rPr>
      <w:szCs w:val="21"/>
    </w:rPr>
  </w:style>
  <w:style w:type="character" w:customStyle="1" w:styleId="affa">
    <w:name w:val="ข้อความธรรมดา อักขระ"/>
    <w:basedOn w:val="a3"/>
    <w:link w:val="aff9"/>
    <w:uiPriority w:val="99"/>
    <w:semiHidden/>
    <w:rsid w:val="009E567D"/>
    <w:rPr>
      <w:rFonts w:ascii="Leelawadee" w:hAnsi="Leelawadee" w:cs="Leelawadee"/>
      <w:szCs w:val="21"/>
    </w:rPr>
  </w:style>
  <w:style w:type="character" w:styleId="affb">
    <w:name w:val="Placeholder Text"/>
    <w:basedOn w:val="a3"/>
    <w:uiPriority w:val="99"/>
    <w:semiHidden/>
    <w:rsid w:val="009E567D"/>
    <w:rPr>
      <w:rFonts w:ascii="Leelawadee" w:hAnsi="Leelawadee" w:cs="Leelawadee"/>
      <w:color w:val="3B3838" w:themeColor="background2" w:themeShade="40"/>
    </w:rPr>
  </w:style>
  <w:style w:type="paragraph" w:styleId="affc">
    <w:name w:val="header"/>
    <w:basedOn w:val="a2"/>
    <w:link w:val="affd"/>
    <w:uiPriority w:val="99"/>
    <w:unhideWhenUsed/>
    <w:rsid w:val="009E567D"/>
  </w:style>
  <w:style w:type="character" w:customStyle="1" w:styleId="affd">
    <w:name w:val="หัวกระดาษ อักขระ"/>
    <w:basedOn w:val="a3"/>
    <w:link w:val="affc"/>
    <w:uiPriority w:val="99"/>
    <w:rsid w:val="009E567D"/>
    <w:rPr>
      <w:rFonts w:ascii="Leelawadee" w:hAnsi="Leelawadee" w:cs="Leelawadee"/>
    </w:rPr>
  </w:style>
  <w:style w:type="paragraph" w:styleId="affe">
    <w:name w:val="footer"/>
    <w:basedOn w:val="a2"/>
    <w:link w:val="afff"/>
    <w:uiPriority w:val="99"/>
    <w:unhideWhenUsed/>
    <w:rsid w:val="009E567D"/>
  </w:style>
  <w:style w:type="character" w:customStyle="1" w:styleId="afff">
    <w:name w:val="ท้ายกระดาษ อักขระ"/>
    <w:basedOn w:val="a3"/>
    <w:link w:val="affe"/>
    <w:uiPriority w:val="99"/>
    <w:rsid w:val="009E567D"/>
    <w:rPr>
      <w:rFonts w:ascii="Leelawadee" w:hAnsi="Leelawadee" w:cs="Leelawadee"/>
    </w:rPr>
  </w:style>
  <w:style w:type="paragraph" w:styleId="91">
    <w:name w:val="toc 9"/>
    <w:basedOn w:val="a2"/>
    <w:next w:val="a2"/>
    <w:autoRedefine/>
    <w:uiPriority w:val="39"/>
    <w:semiHidden/>
    <w:unhideWhenUsed/>
    <w:rsid w:val="009E567D"/>
    <w:pPr>
      <w:spacing w:after="120"/>
      <w:ind w:left="1757"/>
    </w:pPr>
  </w:style>
  <w:style w:type="character" w:styleId="afff0">
    <w:name w:val="Mention"/>
    <w:basedOn w:val="a3"/>
    <w:uiPriority w:val="99"/>
    <w:semiHidden/>
    <w:unhideWhenUsed/>
    <w:rsid w:val="009E567D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9E567D"/>
    <w:pPr>
      <w:numPr>
        <w:numId w:val="24"/>
      </w:numPr>
    </w:pPr>
  </w:style>
  <w:style w:type="numbering" w:styleId="1ai">
    <w:name w:val="Outline List 1"/>
    <w:basedOn w:val="a5"/>
    <w:uiPriority w:val="99"/>
    <w:semiHidden/>
    <w:unhideWhenUsed/>
    <w:rsid w:val="009E567D"/>
    <w:pPr>
      <w:numPr>
        <w:numId w:val="25"/>
      </w:numPr>
    </w:pPr>
  </w:style>
  <w:style w:type="character" w:styleId="HTML4">
    <w:name w:val="HTML Variable"/>
    <w:basedOn w:val="a3"/>
    <w:uiPriority w:val="99"/>
    <w:semiHidden/>
    <w:unhideWhenUsed/>
    <w:rsid w:val="009E567D"/>
    <w:rPr>
      <w:rFonts w:ascii="Leelawadee" w:hAnsi="Leelawadee" w:cs="Leelawadee"/>
      <w:i/>
      <w:iCs/>
    </w:rPr>
  </w:style>
  <w:style w:type="paragraph" w:styleId="HTML5">
    <w:name w:val="HTML Address"/>
    <w:basedOn w:val="a2"/>
    <w:link w:val="HTML6"/>
    <w:uiPriority w:val="99"/>
    <w:semiHidden/>
    <w:unhideWhenUsed/>
    <w:rsid w:val="009E567D"/>
    <w:rPr>
      <w:i/>
      <w:iCs/>
    </w:rPr>
  </w:style>
  <w:style w:type="character" w:customStyle="1" w:styleId="HTML6">
    <w:name w:val="ที่อยู่ HTML อักขระ"/>
    <w:basedOn w:val="a3"/>
    <w:link w:val="HTML5"/>
    <w:uiPriority w:val="99"/>
    <w:semiHidden/>
    <w:rsid w:val="009E567D"/>
    <w:rPr>
      <w:rFonts w:ascii="Leelawadee" w:hAnsi="Leelawadee" w:cs="Leelawadee"/>
      <w:i/>
      <w:iCs/>
    </w:rPr>
  </w:style>
  <w:style w:type="character" w:styleId="HTML7">
    <w:name w:val="HTML Definition"/>
    <w:basedOn w:val="a3"/>
    <w:uiPriority w:val="99"/>
    <w:semiHidden/>
    <w:unhideWhenUsed/>
    <w:rsid w:val="009E567D"/>
    <w:rPr>
      <w:rFonts w:ascii="Leelawadee" w:hAnsi="Leelawadee" w:cs="Leelawadee"/>
      <w:i/>
      <w:iCs/>
    </w:rPr>
  </w:style>
  <w:style w:type="character" w:styleId="HTML8">
    <w:name w:val="HTML Cite"/>
    <w:basedOn w:val="a3"/>
    <w:uiPriority w:val="99"/>
    <w:semiHidden/>
    <w:unhideWhenUsed/>
    <w:rsid w:val="009E567D"/>
    <w:rPr>
      <w:rFonts w:ascii="Leelawadee" w:hAnsi="Leelawadee" w:cs="Leelawadee"/>
      <w:i/>
      <w:iCs/>
    </w:rPr>
  </w:style>
  <w:style w:type="character" w:styleId="HTML9">
    <w:name w:val="HTML Sample"/>
    <w:basedOn w:val="a3"/>
    <w:uiPriority w:val="99"/>
    <w:semiHidden/>
    <w:unhideWhenUsed/>
    <w:rsid w:val="009E567D"/>
    <w:rPr>
      <w:rFonts w:ascii="Leelawadee" w:hAnsi="Leelawadee" w:cs="Leelawadee"/>
      <w:sz w:val="24"/>
      <w:szCs w:val="24"/>
    </w:rPr>
  </w:style>
  <w:style w:type="character" w:styleId="HTMLa">
    <w:name w:val="HTML Acronym"/>
    <w:basedOn w:val="a3"/>
    <w:uiPriority w:val="99"/>
    <w:semiHidden/>
    <w:unhideWhenUsed/>
    <w:rsid w:val="009E567D"/>
    <w:rPr>
      <w:rFonts w:ascii="Leelawadee" w:hAnsi="Leelawadee" w:cs="Leelawadee"/>
    </w:rPr>
  </w:style>
  <w:style w:type="paragraph" w:styleId="11">
    <w:name w:val="toc 1"/>
    <w:basedOn w:val="a2"/>
    <w:next w:val="a2"/>
    <w:autoRedefine/>
    <w:uiPriority w:val="39"/>
    <w:semiHidden/>
    <w:unhideWhenUsed/>
    <w:rsid w:val="009E567D"/>
    <w:pPr>
      <w:spacing w:after="100"/>
    </w:pPr>
  </w:style>
  <w:style w:type="paragraph" w:styleId="23">
    <w:name w:val="toc 2"/>
    <w:basedOn w:val="a2"/>
    <w:next w:val="a2"/>
    <w:autoRedefine/>
    <w:uiPriority w:val="39"/>
    <w:semiHidden/>
    <w:unhideWhenUsed/>
    <w:rsid w:val="009E567D"/>
    <w:pPr>
      <w:spacing w:after="100"/>
      <w:ind w:left="220"/>
    </w:pPr>
  </w:style>
  <w:style w:type="paragraph" w:styleId="37">
    <w:name w:val="toc 3"/>
    <w:basedOn w:val="a2"/>
    <w:next w:val="a2"/>
    <w:autoRedefine/>
    <w:uiPriority w:val="39"/>
    <w:semiHidden/>
    <w:unhideWhenUsed/>
    <w:rsid w:val="009E567D"/>
    <w:pPr>
      <w:spacing w:after="100"/>
      <w:ind w:left="440"/>
    </w:pPr>
  </w:style>
  <w:style w:type="paragraph" w:styleId="43">
    <w:name w:val="toc 4"/>
    <w:basedOn w:val="a2"/>
    <w:next w:val="a2"/>
    <w:autoRedefine/>
    <w:uiPriority w:val="39"/>
    <w:semiHidden/>
    <w:unhideWhenUsed/>
    <w:rsid w:val="009E567D"/>
    <w:pPr>
      <w:spacing w:after="100"/>
      <w:ind w:left="660"/>
    </w:pPr>
  </w:style>
  <w:style w:type="paragraph" w:styleId="53">
    <w:name w:val="toc 5"/>
    <w:basedOn w:val="a2"/>
    <w:next w:val="a2"/>
    <w:autoRedefine/>
    <w:uiPriority w:val="39"/>
    <w:semiHidden/>
    <w:unhideWhenUsed/>
    <w:rsid w:val="009E567D"/>
    <w:pPr>
      <w:spacing w:after="100"/>
      <w:ind w:left="880"/>
    </w:pPr>
  </w:style>
  <w:style w:type="paragraph" w:styleId="61">
    <w:name w:val="toc 6"/>
    <w:basedOn w:val="a2"/>
    <w:next w:val="a2"/>
    <w:autoRedefine/>
    <w:uiPriority w:val="39"/>
    <w:semiHidden/>
    <w:unhideWhenUsed/>
    <w:rsid w:val="009E567D"/>
    <w:pPr>
      <w:spacing w:after="100"/>
      <w:ind w:left="1100"/>
    </w:pPr>
  </w:style>
  <w:style w:type="paragraph" w:styleId="71">
    <w:name w:val="toc 7"/>
    <w:basedOn w:val="a2"/>
    <w:next w:val="a2"/>
    <w:autoRedefine/>
    <w:uiPriority w:val="39"/>
    <w:semiHidden/>
    <w:unhideWhenUsed/>
    <w:rsid w:val="009E567D"/>
    <w:pPr>
      <w:spacing w:after="100"/>
      <w:ind w:left="1320"/>
    </w:pPr>
  </w:style>
  <w:style w:type="paragraph" w:styleId="81">
    <w:name w:val="toc 8"/>
    <w:basedOn w:val="a2"/>
    <w:next w:val="a2"/>
    <w:autoRedefine/>
    <w:uiPriority w:val="39"/>
    <w:semiHidden/>
    <w:unhideWhenUsed/>
    <w:rsid w:val="009E567D"/>
    <w:pPr>
      <w:spacing w:after="100"/>
      <w:ind w:left="1540"/>
    </w:pPr>
  </w:style>
  <w:style w:type="paragraph" w:styleId="afff1">
    <w:name w:val="TOC Heading"/>
    <w:basedOn w:val="1"/>
    <w:next w:val="a2"/>
    <w:uiPriority w:val="39"/>
    <w:semiHidden/>
    <w:unhideWhenUsed/>
    <w:qFormat/>
    <w:rsid w:val="009E567D"/>
    <w:pPr>
      <w:outlineLvl w:val="9"/>
    </w:pPr>
    <w:rPr>
      <w:color w:val="2E74B5" w:themeColor="accent1" w:themeShade="BF"/>
    </w:rPr>
  </w:style>
  <w:style w:type="table" w:styleId="afff2">
    <w:name w:val="Table Professional"/>
    <w:basedOn w:val="a4"/>
    <w:uiPriority w:val="99"/>
    <w:semiHidden/>
    <w:unhideWhenUsed/>
    <w:rsid w:val="009E567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65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rsid w:val="009E567D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4">
    <w:name w:val="Medium List 2"/>
    <w:basedOn w:val="a4"/>
    <w:uiPriority w:val="66"/>
    <w:semiHidden/>
    <w:unhideWhenUsed/>
    <w:rsid w:val="009E567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9E567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9E567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9E567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9E567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9E567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9E567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63"/>
    <w:semiHidden/>
    <w:unhideWhenUsed/>
    <w:rsid w:val="009E567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rsid w:val="009E567D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9E567D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9E567D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9E567D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9E567D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9E567D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64"/>
    <w:semiHidden/>
    <w:unhideWhenUsed/>
    <w:rsid w:val="009E567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rsid w:val="009E567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9E567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9E567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9E567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9E567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9E567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67"/>
    <w:semiHidden/>
    <w:unhideWhenUsed/>
    <w:rsid w:val="009E567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9E567D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9E567D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9E567D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9E567D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9E567D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9E567D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6">
    <w:name w:val="Medium Grid 2"/>
    <w:basedOn w:val="a4"/>
    <w:uiPriority w:val="68"/>
    <w:semiHidden/>
    <w:unhideWhenUsed/>
    <w:rsid w:val="009E567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9E567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9E567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9E567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9E567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9E567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9E567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8">
    <w:name w:val="Medium Grid 3"/>
    <w:basedOn w:val="a4"/>
    <w:uiPriority w:val="69"/>
    <w:semiHidden/>
    <w:unhideWhenUsed/>
    <w:rsid w:val="009E567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9E567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9E567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9E567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9E567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9E567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9E567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afff3">
    <w:name w:val="Bibliography"/>
    <w:basedOn w:val="a2"/>
    <w:next w:val="a2"/>
    <w:uiPriority w:val="37"/>
    <w:semiHidden/>
    <w:unhideWhenUsed/>
    <w:rsid w:val="009E567D"/>
  </w:style>
  <w:style w:type="character" w:styleId="HashTag">
    <w:name w:val="Hashtag"/>
    <w:basedOn w:val="a3"/>
    <w:uiPriority w:val="99"/>
    <w:semiHidden/>
    <w:unhideWhenUsed/>
    <w:rsid w:val="009E567D"/>
    <w:rPr>
      <w:rFonts w:ascii="Leelawadee" w:hAnsi="Leelawadee" w:cs="Leelawadee"/>
      <w:color w:val="2B579A"/>
      <w:shd w:val="clear" w:color="auto" w:fill="E1DFDD"/>
    </w:rPr>
  </w:style>
  <w:style w:type="paragraph" w:styleId="afff4">
    <w:name w:val="Message Header"/>
    <w:basedOn w:val="a2"/>
    <w:link w:val="afff5"/>
    <w:uiPriority w:val="99"/>
    <w:semiHidden/>
    <w:unhideWhenUsed/>
    <w:rsid w:val="009E56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/>
      <w:sz w:val="24"/>
      <w:szCs w:val="24"/>
    </w:rPr>
  </w:style>
  <w:style w:type="character" w:customStyle="1" w:styleId="afff5">
    <w:name w:val="ส่วนหัวข้อความ อักขระ"/>
    <w:basedOn w:val="a3"/>
    <w:link w:val="afff4"/>
    <w:uiPriority w:val="99"/>
    <w:semiHidden/>
    <w:rsid w:val="009E567D"/>
    <w:rPr>
      <w:rFonts w:ascii="Leelawadee" w:eastAsiaTheme="majorEastAsia" w:hAnsi="Leelawadee" w:cs="Leelawadee"/>
      <w:sz w:val="24"/>
      <w:szCs w:val="24"/>
      <w:shd w:val="pct20" w:color="auto" w:fill="auto"/>
    </w:rPr>
  </w:style>
  <w:style w:type="table" w:styleId="afff6">
    <w:name w:val="Table Elegant"/>
    <w:basedOn w:val="a4"/>
    <w:uiPriority w:val="99"/>
    <w:semiHidden/>
    <w:unhideWhenUsed/>
    <w:rsid w:val="009E567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7">
    <w:name w:val="List"/>
    <w:basedOn w:val="a2"/>
    <w:uiPriority w:val="99"/>
    <w:semiHidden/>
    <w:unhideWhenUsed/>
    <w:rsid w:val="009E567D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9E567D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9E567D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9E567D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9E567D"/>
    <w:pPr>
      <w:ind w:left="1800" w:hanging="360"/>
      <w:contextualSpacing/>
    </w:pPr>
  </w:style>
  <w:style w:type="table" w:styleId="15">
    <w:name w:val="Table List 1"/>
    <w:basedOn w:val="a4"/>
    <w:uiPriority w:val="99"/>
    <w:semiHidden/>
    <w:unhideWhenUsed/>
    <w:rsid w:val="009E56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4"/>
    <w:uiPriority w:val="99"/>
    <w:semiHidden/>
    <w:unhideWhenUsed/>
    <w:rsid w:val="009E56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List 3"/>
    <w:basedOn w:val="a4"/>
    <w:uiPriority w:val="99"/>
    <w:semiHidden/>
    <w:unhideWhenUsed/>
    <w:rsid w:val="009E567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9E567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9E567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9E56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9E56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9E56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8">
    <w:name w:val="List Continue"/>
    <w:basedOn w:val="a2"/>
    <w:uiPriority w:val="99"/>
    <w:semiHidden/>
    <w:unhideWhenUsed/>
    <w:rsid w:val="009E567D"/>
    <w:pPr>
      <w:spacing w:after="120"/>
      <w:ind w:left="360"/>
      <w:contextualSpacing/>
    </w:pPr>
  </w:style>
  <w:style w:type="paragraph" w:styleId="29">
    <w:name w:val="List Continue 2"/>
    <w:basedOn w:val="a2"/>
    <w:uiPriority w:val="99"/>
    <w:semiHidden/>
    <w:unhideWhenUsed/>
    <w:rsid w:val="009E567D"/>
    <w:pPr>
      <w:spacing w:after="120"/>
      <w:ind w:left="720"/>
      <w:contextualSpacing/>
    </w:pPr>
  </w:style>
  <w:style w:type="paragraph" w:styleId="3b">
    <w:name w:val="List Continue 3"/>
    <w:basedOn w:val="a2"/>
    <w:uiPriority w:val="99"/>
    <w:semiHidden/>
    <w:unhideWhenUsed/>
    <w:rsid w:val="009E567D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9E567D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9E567D"/>
    <w:pPr>
      <w:spacing w:after="120"/>
      <w:ind w:left="1800"/>
      <w:contextualSpacing/>
    </w:pPr>
  </w:style>
  <w:style w:type="paragraph" w:styleId="afff9">
    <w:name w:val="List Paragraph"/>
    <w:basedOn w:val="a2"/>
    <w:uiPriority w:val="34"/>
    <w:unhideWhenUsed/>
    <w:qFormat/>
    <w:rsid w:val="009E567D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9E567D"/>
    <w:pPr>
      <w:numPr>
        <w:numId w:val="1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9E567D"/>
    <w:pPr>
      <w:numPr>
        <w:numId w:val="1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9E567D"/>
    <w:pPr>
      <w:numPr>
        <w:numId w:val="1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9E567D"/>
    <w:pPr>
      <w:numPr>
        <w:numId w:val="1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9E567D"/>
    <w:pPr>
      <w:numPr>
        <w:numId w:val="1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9E567D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9E567D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9E567D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9E567D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9E567D"/>
    <w:pPr>
      <w:numPr>
        <w:numId w:val="12"/>
      </w:numPr>
      <w:contextualSpacing/>
    </w:pPr>
  </w:style>
  <w:style w:type="table" w:styleId="16">
    <w:name w:val="Table Classic 1"/>
    <w:basedOn w:val="a4"/>
    <w:uiPriority w:val="99"/>
    <w:semiHidden/>
    <w:unhideWhenUsed/>
    <w:rsid w:val="009E567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4"/>
    <w:uiPriority w:val="99"/>
    <w:semiHidden/>
    <w:unhideWhenUsed/>
    <w:rsid w:val="009E567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9E56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9E567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a">
    <w:name w:val="table of figures"/>
    <w:basedOn w:val="a2"/>
    <w:next w:val="a2"/>
    <w:uiPriority w:val="99"/>
    <w:semiHidden/>
    <w:unhideWhenUsed/>
    <w:rsid w:val="009E567D"/>
  </w:style>
  <w:style w:type="character" w:styleId="afffb">
    <w:name w:val="endnote reference"/>
    <w:basedOn w:val="a3"/>
    <w:uiPriority w:val="99"/>
    <w:semiHidden/>
    <w:unhideWhenUsed/>
    <w:rsid w:val="009E567D"/>
    <w:rPr>
      <w:rFonts w:ascii="Leelawadee" w:hAnsi="Leelawadee" w:cs="Leelawadee"/>
      <w:vertAlign w:val="superscript"/>
    </w:rPr>
  </w:style>
  <w:style w:type="paragraph" w:styleId="afffc">
    <w:name w:val="table of authorities"/>
    <w:basedOn w:val="a2"/>
    <w:next w:val="a2"/>
    <w:uiPriority w:val="99"/>
    <w:semiHidden/>
    <w:unhideWhenUsed/>
    <w:rsid w:val="009E567D"/>
    <w:pPr>
      <w:ind w:left="220" w:hanging="220"/>
    </w:pPr>
  </w:style>
  <w:style w:type="paragraph" w:styleId="afffd">
    <w:name w:val="toa heading"/>
    <w:basedOn w:val="a2"/>
    <w:next w:val="a2"/>
    <w:uiPriority w:val="99"/>
    <w:semiHidden/>
    <w:unhideWhenUsed/>
    <w:rsid w:val="009E567D"/>
    <w:pPr>
      <w:spacing w:before="120"/>
    </w:pPr>
    <w:rPr>
      <w:rFonts w:eastAsiaTheme="majorEastAsia"/>
      <w:b/>
      <w:bCs/>
      <w:sz w:val="24"/>
      <w:szCs w:val="24"/>
    </w:rPr>
  </w:style>
  <w:style w:type="table" w:styleId="afffe">
    <w:name w:val="Colorful List"/>
    <w:basedOn w:val="a4"/>
    <w:uiPriority w:val="72"/>
    <w:semiHidden/>
    <w:unhideWhenUsed/>
    <w:rsid w:val="009E567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9E567D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9E567D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9E567D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9E567D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9E567D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">
    <w:name w:val="Colorful List Accent 6"/>
    <w:basedOn w:val="a4"/>
    <w:uiPriority w:val="72"/>
    <w:rsid w:val="009E567D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7">
    <w:name w:val="Table Colorful 1"/>
    <w:basedOn w:val="a4"/>
    <w:uiPriority w:val="99"/>
    <w:semiHidden/>
    <w:unhideWhenUsed/>
    <w:rsid w:val="009E56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4"/>
    <w:uiPriority w:val="99"/>
    <w:semiHidden/>
    <w:unhideWhenUsed/>
    <w:rsid w:val="009E567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9E567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">
    <w:name w:val="Colorful Shading"/>
    <w:basedOn w:val="a4"/>
    <w:uiPriority w:val="71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rsid w:val="009E567D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0">
    <w:name w:val="Colorful Grid"/>
    <w:basedOn w:val="a4"/>
    <w:uiPriority w:val="73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9E567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-61">
    <w:name w:val="Colorful Grid Accent 6"/>
    <w:basedOn w:val="a4"/>
    <w:uiPriority w:val="73"/>
    <w:rsid w:val="009E567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ffff1">
    <w:name w:val="envelope address"/>
    <w:basedOn w:val="a2"/>
    <w:uiPriority w:val="99"/>
    <w:semiHidden/>
    <w:unhideWhenUsed/>
    <w:rsid w:val="009E567D"/>
    <w:pPr>
      <w:framePr w:w="7920" w:h="1980" w:hRule="exact" w:hSpace="180" w:wrap="auto" w:hAnchor="page" w:xAlign="center" w:yAlign="bottom"/>
      <w:ind w:left="2880"/>
    </w:pPr>
    <w:rPr>
      <w:rFonts w:eastAsiaTheme="majorEastAsia"/>
      <w:sz w:val="24"/>
      <w:szCs w:val="24"/>
    </w:rPr>
  </w:style>
  <w:style w:type="numbering" w:styleId="a1">
    <w:name w:val="Outline List 3"/>
    <w:basedOn w:val="a5"/>
    <w:uiPriority w:val="99"/>
    <w:semiHidden/>
    <w:unhideWhenUsed/>
    <w:rsid w:val="009E567D"/>
    <w:pPr>
      <w:numPr>
        <w:numId w:val="26"/>
      </w:numPr>
    </w:pPr>
  </w:style>
  <w:style w:type="table" w:styleId="18">
    <w:name w:val="Plain Table 1"/>
    <w:basedOn w:val="a4"/>
    <w:uiPriority w:val="41"/>
    <w:rsid w:val="009E567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4"/>
    <w:uiPriority w:val="42"/>
    <w:rsid w:val="009E567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e">
    <w:name w:val="Plain Table 3"/>
    <w:basedOn w:val="a4"/>
    <w:uiPriority w:val="43"/>
    <w:rsid w:val="009E567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9E567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9E567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2">
    <w:name w:val="No Spacing"/>
    <w:uiPriority w:val="1"/>
    <w:qFormat/>
    <w:rsid w:val="009E567D"/>
    <w:rPr>
      <w:rFonts w:ascii="Leelawadee" w:hAnsi="Leelawadee" w:cs="Leelawadee"/>
    </w:rPr>
  </w:style>
  <w:style w:type="paragraph" w:styleId="affff3">
    <w:name w:val="Date"/>
    <w:basedOn w:val="a2"/>
    <w:next w:val="a2"/>
    <w:link w:val="affff4"/>
    <w:uiPriority w:val="99"/>
    <w:semiHidden/>
    <w:unhideWhenUsed/>
    <w:rsid w:val="009E567D"/>
  </w:style>
  <w:style w:type="character" w:customStyle="1" w:styleId="affff4">
    <w:name w:val="วันที่ อักขระ"/>
    <w:basedOn w:val="a3"/>
    <w:link w:val="affff3"/>
    <w:uiPriority w:val="99"/>
    <w:semiHidden/>
    <w:rsid w:val="009E567D"/>
    <w:rPr>
      <w:rFonts w:ascii="Leelawadee" w:hAnsi="Leelawadee" w:cs="Leelawadee"/>
    </w:rPr>
  </w:style>
  <w:style w:type="paragraph" w:styleId="affff5">
    <w:name w:val="Normal (Web)"/>
    <w:basedOn w:val="a2"/>
    <w:uiPriority w:val="99"/>
    <w:semiHidden/>
    <w:unhideWhenUsed/>
    <w:rsid w:val="009E567D"/>
    <w:rPr>
      <w:sz w:val="24"/>
      <w:szCs w:val="24"/>
    </w:rPr>
  </w:style>
  <w:style w:type="character" w:styleId="affff6">
    <w:name w:val="Smart Hyperlink"/>
    <w:basedOn w:val="a3"/>
    <w:uiPriority w:val="99"/>
    <w:semiHidden/>
    <w:unhideWhenUsed/>
    <w:rsid w:val="009E567D"/>
    <w:rPr>
      <w:rFonts w:ascii="Leelawadee" w:hAnsi="Leelawadee" w:cs="Leelawadee"/>
      <w:u w:val="dotted"/>
    </w:rPr>
  </w:style>
  <w:style w:type="character" w:styleId="affff7">
    <w:name w:val="Unresolved Mention"/>
    <w:basedOn w:val="a3"/>
    <w:uiPriority w:val="99"/>
    <w:semiHidden/>
    <w:unhideWhenUsed/>
    <w:rsid w:val="009E567D"/>
    <w:rPr>
      <w:rFonts w:ascii="Leelawadee" w:hAnsi="Leelawadee" w:cs="Leelawadee"/>
      <w:color w:val="605E5C"/>
      <w:shd w:val="clear" w:color="auto" w:fill="E1DFDD"/>
    </w:rPr>
  </w:style>
  <w:style w:type="paragraph" w:styleId="affff8">
    <w:name w:val="Body Text"/>
    <w:basedOn w:val="a2"/>
    <w:link w:val="affff9"/>
    <w:uiPriority w:val="99"/>
    <w:semiHidden/>
    <w:unhideWhenUsed/>
    <w:rsid w:val="009E567D"/>
    <w:pPr>
      <w:spacing w:after="120"/>
    </w:pPr>
  </w:style>
  <w:style w:type="character" w:customStyle="1" w:styleId="affff9">
    <w:name w:val="เนื้อความ อักขระ"/>
    <w:basedOn w:val="a3"/>
    <w:link w:val="affff8"/>
    <w:uiPriority w:val="99"/>
    <w:semiHidden/>
    <w:rsid w:val="009E567D"/>
    <w:rPr>
      <w:rFonts w:ascii="Leelawadee" w:hAnsi="Leelawadee" w:cs="Leelawadee"/>
    </w:rPr>
  </w:style>
  <w:style w:type="paragraph" w:styleId="2d">
    <w:name w:val="Body Text 2"/>
    <w:basedOn w:val="a2"/>
    <w:link w:val="2e"/>
    <w:uiPriority w:val="99"/>
    <w:semiHidden/>
    <w:unhideWhenUsed/>
    <w:rsid w:val="009E567D"/>
    <w:pPr>
      <w:spacing w:after="120" w:line="480" w:lineRule="auto"/>
    </w:pPr>
  </w:style>
  <w:style w:type="character" w:customStyle="1" w:styleId="2e">
    <w:name w:val="เนื้อความ 2 อักขระ"/>
    <w:basedOn w:val="a3"/>
    <w:link w:val="2d"/>
    <w:uiPriority w:val="99"/>
    <w:semiHidden/>
    <w:rsid w:val="009E567D"/>
    <w:rPr>
      <w:rFonts w:ascii="Leelawadee" w:hAnsi="Leelawadee" w:cs="Leelawadee"/>
    </w:rPr>
  </w:style>
  <w:style w:type="paragraph" w:styleId="affffa">
    <w:name w:val="Body Text Indent"/>
    <w:basedOn w:val="a2"/>
    <w:link w:val="affffb"/>
    <w:uiPriority w:val="99"/>
    <w:semiHidden/>
    <w:unhideWhenUsed/>
    <w:rsid w:val="009E567D"/>
    <w:pPr>
      <w:spacing w:after="120"/>
      <w:ind w:left="360"/>
    </w:pPr>
  </w:style>
  <w:style w:type="character" w:customStyle="1" w:styleId="affffb">
    <w:name w:val="การเยื้องเนื้อความ อักขระ"/>
    <w:basedOn w:val="a3"/>
    <w:link w:val="affffa"/>
    <w:uiPriority w:val="99"/>
    <w:semiHidden/>
    <w:rsid w:val="009E567D"/>
    <w:rPr>
      <w:rFonts w:ascii="Leelawadee" w:hAnsi="Leelawadee" w:cs="Leelawadee"/>
    </w:rPr>
  </w:style>
  <w:style w:type="paragraph" w:styleId="2f">
    <w:name w:val="Body Text Indent 2"/>
    <w:basedOn w:val="a2"/>
    <w:link w:val="2f0"/>
    <w:uiPriority w:val="99"/>
    <w:semiHidden/>
    <w:unhideWhenUsed/>
    <w:rsid w:val="009E567D"/>
    <w:pPr>
      <w:spacing w:after="120" w:line="480" w:lineRule="auto"/>
      <w:ind w:left="360"/>
    </w:pPr>
  </w:style>
  <w:style w:type="character" w:customStyle="1" w:styleId="2f0">
    <w:name w:val="การเยื้องเนื้อความ 2 อักขระ"/>
    <w:basedOn w:val="a3"/>
    <w:link w:val="2f"/>
    <w:uiPriority w:val="99"/>
    <w:semiHidden/>
    <w:rsid w:val="009E567D"/>
    <w:rPr>
      <w:rFonts w:ascii="Leelawadee" w:hAnsi="Leelawadee" w:cs="Leelawadee"/>
    </w:rPr>
  </w:style>
  <w:style w:type="paragraph" w:styleId="affffc">
    <w:name w:val="Body Text First Indent"/>
    <w:basedOn w:val="affff8"/>
    <w:link w:val="affffd"/>
    <w:uiPriority w:val="99"/>
    <w:semiHidden/>
    <w:unhideWhenUsed/>
    <w:rsid w:val="009E567D"/>
    <w:pPr>
      <w:spacing w:after="0"/>
      <w:ind w:firstLine="360"/>
    </w:pPr>
  </w:style>
  <w:style w:type="character" w:customStyle="1" w:styleId="affffd">
    <w:name w:val="เยื้องย่อหน้าแรกของเนื้อความ อักขระ"/>
    <w:basedOn w:val="affff9"/>
    <w:link w:val="affffc"/>
    <w:uiPriority w:val="99"/>
    <w:semiHidden/>
    <w:rsid w:val="009E567D"/>
    <w:rPr>
      <w:rFonts w:ascii="Leelawadee" w:hAnsi="Leelawadee" w:cs="Leelawadee"/>
    </w:rPr>
  </w:style>
  <w:style w:type="paragraph" w:styleId="2f1">
    <w:name w:val="Body Text First Indent 2"/>
    <w:basedOn w:val="affffa"/>
    <w:link w:val="2f2"/>
    <w:uiPriority w:val="99"/>
    <w:semiHidden/>
    <w:unhideWhenUsed/>
    <w:rsid w:val="009E567D"/>
    <w:pPr>
      <w:spacing w:after="0"/>
      <w:ind w:firstLine="360"/>
    </w:pPr>
  </w:style>
  <w:style w:type="character" w:customStyle="1" w:styleId="2f2">
    <w:name w:val="เยื้องย่อหน้าแรกของเนื้อความ 2 อักขระ"/>
    <w:basedOn w:val="affffb"/>
    <w:link w:val="2f1"/>
    <w:uiPriority w:val="99"/>
    <w:semiHidden/>
    <w:rsid w:val="009E567D"/>
    <w:rPr>
      <w:rFonts w:ascii="Leelawadee" w:hAnsi="Leelawadee" w:cs="Leelawadee"/>
    </w:rPr>
  </w:style>
  <w:style w:type="paragraph" w:styleId="affffe">
    <w:name w:val="Normal Indent"/>
    <w:basedOn w:val="a2"/>
    <w:uiPriority w:val="99"/>
    <w:semiHidden/>
    <w:unhideWhenUsed/>
    <w:rsid w:val="009E567D"/>
    <w:pPr>
      <w:ind w:left="720"/>
    </w:pPr>
  </w:style>
  <w:style w:type="paragraph" w:styleId="afffff">
    <w:name w:val="Note Heading"/>
    <w:basedOn w:val="a2"/>
    <w:next w:val="a2"/>
    <w:link w:val="afffff0"/>
    <w:uiPriority w:val="99"/>
    <w:semiHidden/>
    <w:unhideWhenUsed/>
    <w:rsid w:val="009E567D"/>
  </w:style>
  <w:style w:type="character" w:customStyle="1" w:styleId="afffff0">
    <w:name w:val="ส่วนหัวของบันทึกย่อ อักขระ"/>
    <w:basedOn w:val="a3"/>
    <w:link w:val="afffff"/>
    <w:uiPriority w:val="99"/>
    <w:semiHidden/>
    <w:rsid w:val="009E567D"/>
    <w:rPr>
      <w:rFonts w:ascii="Leelawadee" w:hAnsi="Leelawadee" w:cs="Leelawadee"/>
    </w:rPr>
  </w:style>
  <w:style w:type="table" w:styleId="afffff1">
    <w:name w:val="Table Contemporary"/>
    <w:basedOn w:val="a4"/>
    <w:uiPriority w:val="99"/>
    <w:semiHidden/>
    <w:unhideWhenUsed/>
    <w:rsid w:val="009E56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2">
    <w:name w:val="Light List"/>
    <w:basedOn w:val="a4"/>
    <w:uiPriority w:val="61"/>
    <w:semiHidden/>
    <w:unhideWhenUsed/>
    <w:rsid w:val="009E567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9E567D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9E567D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9E567D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9E567D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9E567D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9E567D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ff3">
    <w:name w:val="Light Shading"/>
    <w:basedOn w:val="a4"/>
    <w:uiPriority w:val="60"/>
    <w:semiHidden/>
    <w:unhideWhenUsed/>
    <w:rsid w:val="009E567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9E567D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9E567D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9E567D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9E567D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9E567D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9E567D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afffff4">
    <w:name w:val="Light Grid"/>
    <w:basedOn w:val="a4"/>
    <w:uiPriority w:val="62"/>
    <w:semiHidden/>
    <w:unhideWhenUsed/>
    <w:rsid w:val="009E567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rsid w:val="009E567D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9E567D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9E567D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9E567D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9E567D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9E567D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fff5">
    <w:name w:val="Dark List"/>
    <w:basedOn w:val="a4"/>
    <w:uiPriority w:val="70"/>
    <w:semiHidden/>
    <w:unhideWhenUsed/>
    <w:rsid w:val="009E567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9E567D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9E567D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9E567D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9E567D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9E567D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-65">
    <w:name w:val="Dark List Accent 6"/>
    <w:basedOn w:val="a4"/>
    <w:uiPriority w:val="70"/>
    <w:rsid w:val="009E567D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19">
    <w:name w:val="List Table 1 Light"/>
    <w:basedOn w:val="a4"/>
    <w:uiPriority w:val="46"/>
    <w:rsid w:val="009E56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9E56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1-22">
    <w:name w:val="List Table 1 Light Accent 2"/>
    <w:basedOn w:val="a4"/>
    <w:uiPriority w:val="46"/>
    <w:rsid w:val="009E56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-32">
    <w:name w:val="List Table 1 Light Accent 3"/>
    <w:basedOn w:val="a4"/>
    <w:uiPriority w:val="46"/>
    <w:rsid w:val="009E56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-42">
    <w:name w:val="List Table 1 Light Accent 4"/>
    <w:basedOn w:val="a4"/>
    <w:uiPriority w:val="46"/>
    <w:rsid w:val="009E56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52">
    <w:name w:val="List Table 1 Light Accent 5"/>
    <w:basedOn w:val="a4"/>
    <w:uiPriority w:val="46"/>
    <w:rsid w:val="009E56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-62">
    <w:name w:val="List Table 1 Light Accent 6"/>
    <w:basedOn w:val="a4"/>
    <w:uiPriority w:val="46"/>
    <w:rsid w:val="009E56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f3">
    <w:name w:val="List Table 2"/>
    <w:basedOn w:val="a4"/>
    <w:uiPriority w:val="47"/>
    <w:rsid w:val="009E567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9E567D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2-22">
    <w:name w:val="List Table 2 Accent 2"/>
    <w:basedOn w:val="a4"/>
    <w:uiPriority w:val="47"/>
    <w:rsid w:val="009E567D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2">
    <w:name w:val="List Table 2 Accent 3"/>
    <w:basedOn w:val="a4"/>
    <w:uiPriority w:val="47"/>
    <w:rsid w:val="009E567D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2">
    <w:name w:val="List Table 2 Accent 4"/>
    <w:basedOn w:val="a4"/>
    <w:uiPriority w:val="47"/>
    <w:rsid w:val="009E567D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2">
    <w:name w:val="List Table 2 Accent 5"/>
    <w:basedOn w:val="a4"/>
    <w:uiPriority w:val="47"/>
    <w:rsid w:val="009E567D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62">
    <w:name w:val="List Table 2 Accent 6"/>
    <w:basedOn w:val="a4"/>
    <w:uiPriority w:val="47"/>
    <w:rsid w:val="009E567D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f">
    <w:name w:val="List Table 3"/>
    <w:basedOn w:val="a4"/>
    <w:uiPriority w:val="48"/>
    <w:rsid w:val="009E567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9E567D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9E567D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9E567D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9E567D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9E567D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9E567D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9E567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9E567D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4-2">
    <w:name w:val="List Table 4 Accent 2"/>
    <w:basedOn w:val="a4"/>
    <w:uiPriority w:val="49"/>
    <w:rsid w:val="009E567D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">
    <w:name w:val="List Table 4 Accent 3"/>
    <w:basedOn w:val="a4"/>
    <w:uiPriority w:val="49"/>
    <w:rsid w:val="009E567D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">
    <w:name w:val="List Table 4 Accent 4"/>
    <w:basedOn w:val="a4"/>
    <w:uiPriority w:val="49"/>
    <w:rsid w:val="009E567D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">
    <w:name w:val="List Table 4 Accent 5"/>
    <w:basedOn w:val="a4"/>
    <w:uiPriority w:val="49"/>
    <w:rsid w:val="009E567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6">
    <w:name w:val="List Table 4 Accent 6"/>
    <w:basedOn w:val="a4"/>
    <w:uiPriority w:val="49"/>
    <w:rsid w:val="009E567D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8">
    <w:name w:val="List Table 5 Dark"/>
    <w:basedOn w:val="a4"/>
    <w:uiPriority w:val="50"/>
    <w:rsid w:val="009E567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9E567D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9E567D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9E567D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9E567D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9E567D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9E567D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9E567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9E567D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6-2">
    <w:name w:val="List Table 6 Colorful Accent 2"/>
    <w:basedOn w:val="a4"/>
    <w:uiPriority w:val="51"/>
    <w:rsid w:val="009E567D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">
    <w:name w:val="List Table 6 Colorful Accent 3"/>
    <w:basedOn w:val="a4"/>
    <w:uiPriority w:val="51"/>
    <w:rsid w:val="009E567D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">
    <w:name w:val="List Table 6 Colorful Accent 4"/>
    <w:basedOn w:val="a4"/>
    <w:uiPriority w:val="51"/>
    <w:rsid w:val="009E567D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">
    <w:name w:val="List Table 6 Colorful Accent 5"/>
    <w:basedOn w:val="a4"/>
    <w:uiPriority w:val="51"/>
    <w:rsid w:val="009E567D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6">
    <w:name w:val="List Table 6 Colorful Accent 6"/>
    <w:basedOn w:val="a4"/>
    <w:uiPriority w:val="51"/>
    <w:rsid w:val="009E567D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3">
    <w:name w:val="List Table 7 Colorful"/>
    <w:basedOn w:val="a4"/>
    <w:uiPriority w:val="52"/>
    <w:rsid w:val="009E567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9E567D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9E567D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9E567D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9E567D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9E567D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9E567D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6">
    <w:name w:val="E-mail Signature"/>
    <w:basedOn w:val="a2"/>
    <w:link w:val="afffff7"/>
    <w:uiPriority w:val="99"/>
    <w:semiHidden/>
    <w:unhideWhenUsed/>
    <w:rsid w:val="009E567D"/>
  </w:style>
  <w:style w:type="character" w:customStyle="1" w:styleId="afffff7">
    <w:name w:val="ลายเซ็นอีเมล อักขระ"/>
    <w:basedOn w:val="a3"/>
    <w:link w:val="afffff6"/>
    <w:uiPriority w:val="99"/>
    <w:semiHidden/>
    <w:rsid w:val="009E567D"/>
    <w:rPr>
      <w:rFonts w:ascii="Leelawadee" w:hAnsi="Leelawadee" w:cs="Leelawadee"/>
    </w:rPr>
  </w:style>
  <w:style w:type="paragraph" w:styleId="afffff8">
    <w:name w:val="Salutation"/>
    <w:basedOn w:val="a2"/>
    <w:next w:val="a2"/>
    <w:link w:val="afffff9"/>
    <w:uiPriority w:val="99"/>
    <w:semiHidden/>
    <w:unhideWhenUsed/>
    <w:rsid w:val="009E567D"/>
  </w:style>
  <w:style w:type="character" w:customStyle="1" w:styleId="afffff9">
    <w:name w:val="คำขึ้นต้นจดหมาย อักขระ"/>
    <w:basedOn w:val="a3"/>
    <w:link w:val="afffff8"/>
    <w:uiPriority w:val="99"/>
    <w:semiHidden/>
    <w:rsid w:val="009E567D"/>
    <w:rPr>
      <w:rFonts w:ascii="Leelawadee" w:hAnsi="Leelawadee" w:cs="Leelawadee"/>
    </w:rPr>
  </w:style>
  <w:style w:type="table" w:styleId="1a">
    <w:name w:val="Table Columns 1"/>
    <w:basedOn w:val="a4"/>
    <w:uiPriority w:val="99"/>
    <w:semiHidden/>
    <w:unhideWhenUsed/>
    <w:rsid w:val="009E567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9E567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9E567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9E567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9E567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a">
    <w:name w:val="Signature"/>
    <w:basedOn w:val="a2"/>
    <w:link w:val="afffffb"/>
    <w:uiPriority w:val="99"/>
    <w:semiHidden/>
    <w:unhideWhenUsed/>
    <w:rsid w:val="009E567D"/>
    <w:pPr>
      <w:ind w:left="4320"/>
    </w:pPr>
  </w:style>
  <w:style w:type="character" w:customStyle="1" w:styleId="afffffb">
    <w:name w:val="ลายเซ็น อักขระ"/>
    <w:basedOn w:val="a3"/>
    <w:link w:val="afffffa"/>
    <w:uiPriority w:val="99"/>
    <w:semiHidden/>
    <w:rsid w:val="009E567D"/>
    <w:rPr>
      <w:rFonts w:ascii="Leelawadee" w:hAnsi="Leelawadee" w:cs="Leelawadee"/>
    </w:rPr>
  </w:style>
  <w:style w:type="table" w:styleId="1b">
    <w:name w:val="Table Simple 1"/>
    <w:basedOn w:val="a4"/>
    <w:uiPriority w:val="99"/>
    <w:semiHidden/>
    <w:unhideWhenUsed/>
    <w:rsid w:val="009E567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4"/>
    <w:uiPriority w:val="99"/>
    <w:semiHidden/>
    <w:unhideWhenUsed/>
    <w:rsid w:val="009E56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9E567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9E56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4"/>
    <w:uiPriority w:val="99"/>
    <w:rsid w:val="009E56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2"/>
    <w:next w:val="a2"/>
    <w:autoRedefine/>
    <w:uiPriority w:val="99"/>
    <w:semiHidden/>
    <w:unhideWhenUsed/>
    <w:rsid w:val="009E567D"/>
    <w:pPr>
      <w:ind w:left="220" w:hanging="220"/>
    </w:pPr>
  </w:style>
  <w:style w:type="paragraph" w:styleId="2f7">
    <w:name w:val="index 2"/>
    <w:basedOn w:val="a2"/>
    <w:next w:val="a2"/>
    <w:autoRedefine/>
    <w:uiPriority w:val="99"/>
    <w:semiHidden/>
    <w:unhideWhenUsed/>
    <w:rsid w:val="009E567D"/>
    <w:pPr>
      <w:ind w:left="440" w:hanging="220"/>
    </w:pPr>
  </w:style>
  <w:style w:type="paragraph" w:styleId="3f2">
    <w:name w:val="index 3"/>
    <w:basedOn w:val="a2"/>
    <w:next w:val="a2"/>
    <w:autoRedefine/>
    <w:uiPriority w:val="99"/>
    <w:semiHidden/>
    <w:unhideWhenUsed/>
    <w:rsid w:val="009E567D"/>
    <w:pPr>
      <w:ind w:left="660" w:hanging="220"/>
    </w:pPr>
  </w:style>
  <w:style w:type="paragraph" w:styleId="4b">
    <w:name w:val="index 4"/>
    <w:basedOn w:val="a2"/>
    <w:next w:val="a2"/>
    <w:autoRedefine/>
    <w:uiPriority w:val="99"/>
    <w:semiHidden/>
    <w:unhideWhenUsed/>
    <w:rsid w:val="009E567D"/>
    <w:pPr>
      <w:ind w:left="880" w:hanging="220"/>
    </w:pPr>
  </w:style>
  <w:style w:type="paragraph" w:styleId="5a">
    <w:name w:val="index 5"/>
    <w:basedOn w:val="a2"/>
    <w:next w:val="a2"/>
    <w:autoRedefine/>
    <w:uiPriority w:val="99"/>
    <w:semiHidden/>
    <w:unhideWhenUsed/>
    <w:rsid w:val="009E567D"/>
    <w:pPr>
      <w:ind w:left="1100" w:hanging="220"/>
    </w:pPr>
  </w:style>
  <w:style w:type="paragraph" w:styleId="64">
    <w:name w:val="index 6"/>
    <w:basedOn w:val="a2"/>
    <w:next w:val="a2"/>
    <w:autoRedefine/>
    <w:uiPriority w:val="99"/>
    <w:semiHidden/>
    <w:unhideWhenUsed/>
    <w:rsid w:val="009E567D"/>
    <w:pPr>
      <w:ind w:left="1320" w:hanging="220"/>
    </w:pPr>
  </w:style>
  <w:style w:type="paragraph" w:styleId="74">
    <w:name w:val="index 7"/>
    <w:basedOn w:val="a2"/>
    <w:next w:val="a2"/>
    <w:autoRedefine/>
    <w:uiPriority w:val="99"/>
    <w:semiHidden/>
    <w:unhideWhenUsed/>
    <w:rsid w:val="009E567D"/>
    <w:pPr>
      <w:ind w:left="1540" w:hanging="220"/>
    </w:pPr>
  </w:style>
  <w:style w:type="paragraph" w:styleId="83">
    <w:name w:val="index 8"/>
    <w:basedOn w:val="a2"/>
    <w:next w:val="a2"/>
    <w:autoRedefine/>
    <w:uiPriority w:val="99"/>
    <w:semiHidden/>
    <w:unhideWhenUsed/>
    <w:rsid w:val="009E567D"/>
    <w:pPr>
      <w:ind w:left="1760" w:hanging="220"/>
    </w:pPr>
  </w:style>
  <w:style w:type="paragraph" w:styleId="92">
    <w:name w:val="index 9"/>
    <w:basedOn w:val="a2"/>
    <w:next w:val="a2"/>
    <w:autoRedefine/>
    <w:uiPriority w:val="99"/>
    <w:semiHidden/>
    <w:unhideWhenUsed/>
    <w:rsid w:val="009E567D"/>
    <w:pPr>
      <w:ind w:left="1980" w:hanging="220"/>
    </w:pPr>
  </w:style>
  <w:style w:type="paragraph" w:styleId="afffffc">
    <w:name w:val="index heading"/>
    <w:basedOn w:val="a2"/>
    <w:next w:val="1d"/>
    <w:uiPriority w:val="99"/>
    <w:semiHidden/>
    <w:unhideWhenUsed/>
    <w:rsid w:val="009E567D"/>
    <w:rPr>
      <w:rFonts w:eastAsiaTheme="majorEastAsia"/>
      <w:b/>
      <w:bCs/>
    </w:rPr>
  </w:style>
  <w:style w:type="paragraph" w:styleId="afffffd">
    <w:name w:val="Closing"/>
    <w:basedOn w:val="a2"/>
    <w:link w:val="afffffe"/>
    <w:uiPriority w:val="99"/>
    <w:semiHidden/>
    <w:unhideWhenUsed/>
    <w:rsid w:val="009E567D"/>
    <w:pPr>
      <w:ind w:left="4320"/>
    </w:pPr>
  </w:style>
  <w:style w:type="character" w:customStyle="1" w:styleId="afffffe">
    <w:name w:val="คำลงท้าย อักขระ"/>
    <w:basedOn w:val="a3"/>
    <w:link w:val="afffffd"/>
    <w:uiPriority w:val="99"/>
    <w:semiHidden/>
    <w:rsid w:val="009E567D"/>
    <w:rPr>
      <w:rFonts w:ascii="Leelawadee" w:hAnsi="Leelawadee" w:cs="Leelawadee"/>
    </w:rPr>
  </w:style>
  <w:style w:type="table" w:styleId="affffff">
    <w:name w:val="Table Grid"/>
    <w:basedOn w:val="a4"/>
    <w:uiPriority w:val="39"/>
    <w:rsid w:val="009E5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Grid 1"/>
    <w:basedOn w:val="a4"/>
    <w:uiPriority w:val="99"/>
    <w:semiHidden/>
    <w:unhideWhenUsed/>
    <w:rsid w:val="009E567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uiPriority w:val="99"/>
    <w:semiHidden/>
    <w:unhideWhenUsed/>
    <w:rsid w:val="009E567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9E567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9E567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9E567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9E567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9E567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9E567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Grid Table Light"/>
    <w:basedOn w:val="a4"/>
    <w:uiPriority w:val="40"/>
    <w:rsid w:val="009E567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4"/>
    <w:uiPriority w:val="46"/>
    <w:rsid w:val="009E567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9E567D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9E567D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9E567D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9E567D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9E567D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9E567D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4"/>
    <w:uiPriority w:val="47"/>
    <w:rsid w:val="009E567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9E567D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2-23">
    <w:name w:val="Grid Table 2 Accent 2"/>
    <w:basedOn w:val="a4"/>
    <w:uiPriority w:val="47"/>
    <w:rsid w:val="009E567D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3">
    <w:name w:val="Grid Table 2 Accent 3"/>
    <w:basedOn w:val="a4"/>
    <w:uiPriority w:val="47"/>
    <w:rsid w:val="009E567D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3">
    <w:name w:val="Grid Table 2 Accent 4"/>
    <w:basedOn w:val="a4"/>
    <w:uiPriority w:val="47"/>
    <w:rsid w:val="009E567D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3">
    <w:name w:val="Grid Table 2 Accent 5"/>
    <w:basedOn w:val="a4"/>
    <w:uiPriority w:val="47"/>
    <w:rsid w:val="009E567D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63">
    <w:name w:val="Grid Table 2 Accent 6"/>
    <w:basedOn w:val="a4"/>
    <w:uiPriority w:val="47"/>
    <w:rsid w:val="009E567D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f4">
    <w:name w:val="Grid Table 3"/>
    <w:basedOn w:val="a4"/>
    <w:uiPriority w:val="48"/>
    <w:rsid w:val="009E567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9E567D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9E567D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9E567D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9E567D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9E567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9E567D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d">
    <w:name w:val="Grid Table 4"/>
    <w:basedOn w:val="a4"/>
    <w:uiPriority w:val="49"/>
    <w:rsid w:val="009E567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9E567D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4-20">
    <w:name w:val="Grid Table 4 Accent 2"/>
    <w:basedOn w:val="a4"/>
    <w:uiPriority w:val="49"/>
    <w:rsid w:val="009E567D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0">
    <w:name w:val="Grid Table 4 Accent 3"/>
    <w:basedOn w:val="a4"/>
    <w:uiPriority w:val="49"/>
    <w:rsid w:val="009E567D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0">
    <w:name w:val="Grid Table 4 Accent 4"/>
    <w:basedOn w:val="a4"/>
    <w:uiPriority w:val="49"/>
    <w:rsid w:val="009E567D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0">
    <w:name w:val="Grid Table 4 Accent 5"/>
    <w:basedOn w:val="a4"/>
    <w:uiPriority w:val="49"/>
    <w:rsid w:val="009E567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60">
    <w:name w:val="Grid Table 4 Accent 6"/>
    <w:basedOn w:val="a4"/>
    <w:uiPriority w:val="49"/>
    <w:rsid w:val="009E567D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c">
    <w:name w:val="Grid Table 5 Dark"/>
    <w:basedOn w:val="a4"/>
    <w:uiPriority w:val="50"/>
    <w:rsid w:val="009E567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9E567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5-20">
    <w:name w:val="Grid Table 5 Dark Accent 2"/>
    <w:basedOn w:val="a4"/>
    <w:uiPriority w:val="50"/>
    <w:rsid w:val="009E567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5-30">
    <w:name w:val="Grid Table 5 Dark Accent 3"/>
    <w:basedOn w:val="a4"/>
    <w:uiPriority w:val="50"/>
    <w:rsid w:val="009E567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-40">
    <w:name w:val="Grid Table 5 Dark Accent 4"/>
    <w:basedOn w:val="a4"/>
    <w:uiPriority w:val="50"/>
    <w:rsid w:val="009E567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5-50">
    <w:name w:val="Grid Table 5 Dark Accent 5"/>
    <w:basedOn w:val="a4"/>
    <w:uiPriority w:val="50"/>
    <w:rsid w:val="009E567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5-60">
    <w:name w:val="Grid Table 5 Dark Accent 6"/>
    <w:basedOn w:val="a4"/>
    <w:uiPriority w:val="50"/>
    <w:rsid w:val="009E567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66">
    <w:name w:val="Grid Table 6 Colorful"/>
    <w:basedOn w:val="a4"/>
    <w:uiPriority w:val="51"/>
    <w:rsid w:val="009E567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9E567D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6-20">
    <w:name w:val="Grid Table 6 Colorful Accent 2"/>
    <w:basedOn w:val="a4"/>
    <w:uiPriority w:val="51"/>
    <w:rsid w:val="009E567D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0">
    <w:name w:val="Grid Table 6 Colorful Accent 3"/>
    <w:basedOn w:val="a4"/>
    <w:uiPriority w:val="51"/>
    <w:rsid w:val="009E567D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0">
    <w:name w:val="Grid Table 6 Colorful Accent 4"/>
    <w:basedOn w:val="a4"/>
    <w:uiPriority w:val="51"/>
    <w:rsid w:val="009E567D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0">
    <w:name w:val="Grid Table 6 Colorful Accent 5"/>
    <w:basedOn w:val="a4"/>
    <w:uiPriority w:val="51"/>
    <w:rsid w:val="009E567D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60">
    <w:name w:val="Grid Table 6 Colorful Accent 6"/>
    <w:basedOn w:val="a4"/>
    <w:uiPriority w:val="51"/>
    <w:rsid w:val="009E567D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6">
    <w:name w:val="Grid Table 7 Colorful"/>
    <w:basedOn w:val="a4"/>
    <w:uiPriority w:val="52"/>
    <w:rsid w:val="009E567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9E567D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9E567D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9E567D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9E567D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9E567D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9E567D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1f0">
    <w:name w:val="Table Web 1"/>
    <w:basedOn w:val="a4"/>
    <w:uiPriority w:val="99"/>
    <w:semiHidden/>
    <w:unhideWhenUsed/>
    <w:rsid w:val="009E567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4"/>
    <w:uiPriority w:val="99"/>
    <w:semiHidden/>
    <w:unhideWhenUsed/>
    <w:rsid w:val="009E567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rsid w:val="009E567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1">
    <w:name w:val="footnote reference"/>
    <w:basedOn w:val="a3"/>
    <w:uiPriority w:val="99"/>
    <w:semiHidden/>
    <w:unhideWhenUsed/>
    <w:rsid w:val="009E567D"/>
    <w:rPr>
      <w:rFonts w:ascii="Leelawadee" w:hAnsi="Leelawadee" w:cs="Leelawadee"/>
      <w:vertAlign w:val="superscript"/>
    </w:rPr>
  </w:style>
  <w:style w:type="character" w:styleId="affffff2">
    <w:name w:val="line number"/>
    <w:basedOn w:val="a3"/>
    <w:uiPriority w:val="99"/>
    <w:semiHidden/>
    <w:unhideWhenUsed/>
    <w:rsid w:val="009E567D"/>
    <w:rPr>
      <w:rFonts w:ascii="Leelawadee" w:hAnsi="Leelawadee" w:cs="Leelawadee"/>
    </w:rPr>
  </w:style>
  <w:style w:type="table" w:styleId="1f1">
    <w:name w:val="Table 3D effects 1"/>
    <w:basedOn w:val="a4"/>
    <w:uiPriority w:val="99"/>
    <w:semiHidden/>
    <w:unhideWhenUsed/>
    <w:rsid w:val="009E567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3D effects 2"/>
    <w:basedOn w:val="a4"/>
    <w:uiPriority w:val="99"/>
    <w:semiHidden/>
    <w:unhideWhenUsed/>
    <w:rsid w:val="009E567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4"/>
    <w:uiPriority w:val="99"/>
    <w:semiHidden/>
    <w:unhideWhenUsed/>
    <w:rsid w:val="009E56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3">
    <w:name w:val="Table Theme"/>
    <w:basedOn w:val="a4"/>
    <w:uiPriority w:val="99"/>
    <w:semiHidden/>
    <w:unhideWhenUsed/>
    <w:rsid w:val="009E5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4">
    <w:name w:val="page number"/>
    <w:basedOn w:val="a3"/>
    <w:uiPriority w:val="99"/>
    <w:semiHidden/>
    <w:unhideWhenUsed/>
    <w:rsid w:val="009E567D"/>
    <w:rPr>
      <w:rFonts w:ascii="Leelawadee" w:hAnsi="Leelawadee" w:cs="Leelawad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customXml" Target="ink/ink1.xml"/><Relationship Id="rId17" Type="http://schemas.openxmlformats.org/officeDocument/2006/relationships/customXml" Target="ink/ink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customXml" Target="ink/ink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fif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23" Type="http://schemas.openxmlformats.org/officeDocument/2006/relationships/image" Target="media/image8.png"/><Relationship Id="rId10" Type="http://schemas.openxmlformats.org/officeDocument/2006/relationships/image" Target="media/image1.jpeg"/><Relationship Id="rId19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2" Type="http://schemas.openxmlformats.org/officeDocument/2006/relationships/customXml" Target="ink/ink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er\AppData\Local\Microsoft\Office\16.0\DTS\th-TH%7bD3B68008-6AE2-4353-9304-14589A58D7D6%7d\%7bC1A3777B-9EC2-4724-8DC7-476C6CFA9D5E%7dtf02786999_win32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16T07:32:42.909"/>
    </inkml:context>
    <inkml:brush xml:id="br0">
      <inkml:brushProperty name="width" value="0.4" units="cm"/>
      <inkml:brushProperty name="height" value="0.8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1,'3'41,"1"1,16 68,-10-64,7 83,-15-77,2 0,3 0,2 0,26 82,-24-105,-2 1,-1 0,-1 0,-1 1,-2-1,0 34,-6 1185,2-778,-2-433,-9 56,-2 28,11 466,4-282,-4-277,-1 1,-1-1,-14 48,10-48,2 0,0 0,-2 52,10 1739,0-1795,0 0,11 41,-4-17,19 82,-26-119,1-1,1 0,0 0,9 17,-9-19,1 1,-2-1,1 1,-1 0,0 0,2 18,11 76,-6-49,1 5,-5-34,-2 1,2 44,-7 328,0-385,-1 0,0 0,-1 0,0-1,-1 1,-7 14,5-12,0 1,2 0,-5 24,5 63,4-76,-1 1,-1-1,-9 41,4-27,2-1,2 1,1 1,6 52,-2 2,-2 219,0-293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16T07:32:36.469"/>
    </inkml:context>
    <inkml:brush xml:id="br0">
      <inkml:brushProperty name="width" value="0.4" units="cm"/>
      <inkml:brushProperty name="height" value="0.8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168 1,'-21'55,"14"-2,3 1,6 101,1-47,-4 1163,3-1244,1 0,6 29,-3-27,2 44,-6-47,2 0,7 27,0 1,15 37,-19-72,-1 0,-1 0,-1 0,2 25,-3 395,-6-214,5-106,-5 132,-2-216,-20 66,6-25,9-30,-4 22,-4 0,-26 69,22-74,3 1,2 0,-7 79,23-140,-11 60,6-36,1 0,-2 47,8 1966,-1-2017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16T07:34:27.28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13069 1,'0'2,"-1"0,1 1,0-1,0 0,-1 0,0 1,0-1,0 0,0 0,0 1,-1-2,1 1,0 0,-1-1,1 1,-1 0,0-1,1 1,-1-1,0 0,0 0,0 0,0 1,0-1,0-1,0 1,-2 0,-7 2,0 1,1-2,-20 1,16-2,7-1,0 0,-1 1,1 1,0-1,0 0,0 1,-1 0,2 2,-1-2,0 1,-9 8,1-2,1-2,-1 1,0-3,0 1,0-2,-19 4,-43 16,-58 16,3 0,105-31,0-1,-1-2,-28 3,28-5,1 0,0 2,-37 15,41-14,2-2,-2 0,1-1,-1-2,0 0,-38-4,32 1,2 1,-1 1,-53 12,57-8,-1-1,0-2,-32 0,30-2,0 1,-40 8,-1 2,-1-3,-2-3,-89-9,30 2,-2281 2,2404-1,-1 1,0-1,2-2,-2 2,1-1,-1-1,1 1,0-2,-12-7,-13-6,13 11,-2 0,1 3,-1-1,0 1,1 2,-1 1,-42 5,-6-1,-30-3,-150-3,141-13,64 8,-59 0,-551 8,624-3,-58-12,57 7,-56-1,-2112 5,1042 7,898-2,-353-10,485-4,0-6,0-7,-151-52,78 19,169 53,0 0,1 2,-1 1,-52 5,46 4,-49 16,60-15,0 0,-2-3,1 0,-29 0,33-2,0 0,0 0,2 3,-1 1,-38 15,39-12,-2-1,1-2,-2-1,2-1,-35 3,-4-8,40-3,0 3,0 0,1 3,-1-1,0 1,0 2,-35 13,20-4,0-3,0 0,-66 7,43-12,-91-5,72-2,55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16T07:40:00.61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2812 4145,'-2'-1,"-1"1,1-1,-1 0,1 0,0 0,-1 0,1 0,0 0,0-1,0 1,0-1,0 0,0 1,-2-4,-29-34,18 20,-159-190,156 187,-1 2,-1 0,-43-32,34 29,-37-38,-117-150,64 71,90 107,-1 2,-1 1,-36-25,51 41,0-1,1-1,1 0,1-1,0 0,1-1,1 0,-10-23,-31-46,-29-7,35 27,25 38,-26-47,33 54,-1 0,-1 2,-1-1,0 2,-2 1,-30-24,-28-30,21 8,-80-124,91 123,-72-131,45 70,41 78,22 36,0-1,0 0,2 0,-1 0,2-1,0 0,1-1,0 0,-4-24,5 16,-1 1,0 0,-10-25,6 22,-8-46,4 2,-31-97,10 87,-3-8,25 55,-1 2,-2-1,-1 2,-32-46,-29-52,66 108,-1-1,0 2,-18-20,18 23,0 0,0-1,2-1,-13-24,14 22,-1 1,-1 0,0 0,-16-16,13 16,-1-2,-16-32,-6-9,27 46,1 0,0-1,-12-31,18 39,1 1,-1 0,-1 0,1 1,-8-11,0 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149EA9-16A7-4CE6-A498-DE8348ADC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{C1A3777B-9EC2-4724-8DC7-476C6CFA9D5E}tf02786999_win32</Template>
  <TotalTime>0</TotalTime>
  <Pages>9</Pages>
  <Words>2298</Words>
  <Characters>13104</Characters>
  <Application>Microsoft Office Word</Application>
  <DocSecurity>0</DocSecurity>
  <Lines>109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2024-09-19T09:01:00Z</dcterms:created>
  <dcterms:modified xsi:type="dcterms:W3CDTF">2024-09-19T09:01:00Z</dcterms:modified>
</cp:coreProperties>
</file>