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301CB" w14:textId="596B12AD" w:rsidR="007E6FA4" w:rsidRDefault="007E6FA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BB86BE2" w14:textId="77777777" w:rsidR="006B32A6" w:rsidRDefault="006B32A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84D2604" w14:textId="0D031099" w:rsidR="00A9204E" w:rsidRPr="000D076C" w:rsidRDefault="00F80CB5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0D076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คู่มือสำหรับประชาชน </w:t>
      </w:r>
      <w:r w:rsidRPr="000D076C"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  <w:t>:</w:t>
      </w:r>
      <w:r w:rsidRPr="000D076C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การ</w:t>
      </w:r>
      <w:r w:rsidR="00AE420E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>โฆษณาด้วยการปิด ทิ้ง โปรย แผ่นประกาศหรือใบปลิวในที่สาธารณะ</w:t>
      </w:r>
      <w:r w:rsidR="000D076C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</w:p>
    <w:p w14:paraId="0F81173F" w14:textId="7E04EC0F" w:rsidR="00F80CB5" w:rsidRPr="000D076C" w:rsidRDefault="00F80CB5">
      <w:pPr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0D076C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หน่วยงานที่ให้บริการ </w:t>
      </w:r>
      <w:r w:rsidRPr="000D076C"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  <w:t xml:space="preserve">: </w:t>
      </w:r>
      <w:r w:rsidR="00814F9F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งานนิติการ </w:t>
      </w:r>
      <w:r w:rsidRPr="000D076C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สำนักปลัด องค์การบริหารส่วนตำบลท่าสะท้อน</w:t>
      </w:r>
    </w:p>
    <w:p w14:paraId="4EADC5BB" w14:textId="646BBDA9" w:rsidR="00F80CB5" w:rsidRDefault="000D076C">
      <w:pPr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7E97E" wp14:editId="53C78270">
                <wp:simplePos x="0" y="0"/>
                <wp:positionH relativeFrom="column">
                  <wp:posOffset>19050</wp:posOffset>
                </wp:positionH>
                <wp:positionV relativeFrom="paragraph">
                  <wp:posOffset>120650</wp:posOffset>
                </wp:positionV>
                <wp:extent cx="5905500" cy="0"/>
                <wp:effectExtent l="0" t="0" r="0" b="0"/>
                <wp:wrapNone/>
                <wp:docPr id="1847035472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0463E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9.5pt" to="466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1537D687" w14:textId="7915AE6B" w:rsidR="00F80CB5" w:rsidRDefault="00F80CB5">
      <w:pPr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>หลักเกณฑ์ วิธีการ เงื่อนไข ในการยื่นคำขอ และในการพิจารณาอนุญาต</w:t>
      </w:r>
    </w:p>
    <w:p w14:paraId="6BE2C4A1" w14:textId="1F4F0E4C" w:rsidR="00F80CB5" w:rsidRDefault="00F80CB5" w:rsidP="000D076C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พระราชบัญญัติรักษาความสะอาดและความเป็นระเบียบเรียบร้อยของบ้านเมือง พ.ศ. ๒๕๓๕</w:t>
      </w:r>
      <w:r w:rsidR="00AE420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และ</w:t>
      </w:r>
      <w:r w:rsidR="006302A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</w:t>
      </w:r>
      <w:r w:rsidR="00AE420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ที่แก้ไขเพิ่มเติมถึง (ฉบับที่ ๒) พ.ศ. ๒๕๖๐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AE420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กำหนดให้</w:t>
      </w:r>
      <w:r w:rsidR="0056744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การโฆษณาด้วยการปิด ทิ้ง หรือโปรยแผ่นประกาศหรือใบปลิวในที่สาธารณะ จะกระทำได้ต่อเมื่อได้รับอนุญาตจากเจ้าพนักงานท้องถิ่น หรือพนักงานเจ้าหน้าที่</w:t>
      </w:r>
      <w:r w:rsidR="00AE420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(มาตรา ๑๐)  </w:t>
      </w:r>
      <w:r w:rsidR="0056744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และต้องปฏิบัติให้เป็นไปตามหลักเกณฑ์หรือเงื่อนไขที่กำหนดในหนังสืออนุญาตด้วย </w:t>
      </w:r>
      <w:r w:rsidR="009812C7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หลักเกณฑ์เป็นไปตามกฎกระทรวง (พ.ศ. ๒๕๓๕) ออกตามความในพระราบัญญัติรักษาความสะอาดและความเป็นระเบียบเรียบร้อยของบ้านเมือง พ.ศ. ๒๕๓๕ ดังนี้</w:t>
      </w:r>
    </w:p>
    <w:p w14:paraId="4559DFD2" w14:textId="515D0629" w:rsidR="009812C7" w:rsidRDefault="009812C7" w:rsidP="000D076C">
      <w:pPr>
        <w:pStyle w:val="afff9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ข้อความหรือภาพในแผ่นประกาศหรือใบปลิวไม่ขัดต่อกฎหมายความสงบเรียบร้อยหรือศีลธรรมอันดีของประชาชน</w:t>
      </w:r>
    </w:p>
    <w:p w14:paraId="78C22B9B" w14:textId="3CF00EAE" w:rsidR="009812C7" w:rsidRDefault="009812C7" w:rsidP="000D076C">
      <w:pPr>
        <w:pStyle w:val="afff9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ผู้ขออนุญาตจะต้องจัดทำคำรับรองเป็นหนังสือว่าจะเก็บ </w:t>
      </w:r>
      <w:r w:rsidR="00AE420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ลด รื้อ</w:t>
      </w:r>
      <w:r w:rsidR="00147DA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ถอน ขูด ลบ หรือล้างแผ่นป้ายประกาศ</w:t>
      </w:r>
      <w:r w:rsidR="00AE420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147DA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ใบปลิว หรือป้ายโฆษณา เมื่อ</w:t>
      </w:r>
      <w:r w:rsidR="000E11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ครบกำหนดเวลาใบ</w:t>
      </w:r>
      <w:r w:rsidR="00147DA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อนุญาต</w:t>
      </w:r>
      <w:r w:rsidR="000E11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147DA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ไม่เกิน </w:t>
      </w:r>
      <w:r w:rsidR="00AD679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๓ วัน</w:t>
      </w:r>
    </w:p>
    <w:p w14:paraId="021A6E93" w14:textId="201DB8CB" w:rsidR="00147DA4" w:rsidRDefault="00147DA4" w:rsidP="000D076C">
      <w:pPr>
        <w:pStyle w:val="afff9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ในกรณีที่มีกฎหมายกำหนดให้การโฆษณาเรื่องใดต้องได้รับอนุมัติ</w:t>
      </w:r>
      <w:r w:rsidR="00AD679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ข้อความหรือภาพที่ใช้ในการโฆษณา หรือต้องปฏิบัติตามกฎหมายใด ต้องได้รับอน</w:t>
      </w:r>
      <w:r w:rsidR="00FA0B2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ุ</w:t>
      </w:r>
      <w:r w:rsidR="00AD679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มัติหรือได้ปฏิบัติตามกฎหมายนั้นแล้ว</w:t>
      </w:r>
      <w:r w:rsidR="006B32A6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="0047026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เช่น</w:t>
      </w:r>
      <w:r w:rsidR="006B32A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การขออนุญาตเล่นการพนัน การขออนุญาตเรี่ยไร การขออนุญาตแสดงมหรสพ งิ้ว </w:t>
      </w:r>
      <w:r w:rsidR="0047026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เป็นต้น</w:t>
      </w:r>
    </w:p>
    <w:p w14:paraId="72A2D31F" w14:textId="415B59BD" w:rsidR="00AD679E" w:rsidRDefault="0047026E" w:rsidP="000D076C">
      <w:pPr>
        <w:pStyle w:val="afff9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การติดตั้งป้ายโฆษณา</w:t>
      </w:r>
      <w:r w:rsidR="00AD679E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ต้องไม่อยู่ในบริเวณห้ามติดตั้งป้ายโฆษณา อันได้แก่ บริเวณคร่อมถนนหรือทางสาธารณะ</w:t>
      </w:r>
      <w:r w:rsidR="00364272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วงเวียน อนุสาวรีย์ สะพาน สะพานลอย สะพานลอยคนเดินข้าม รวมทั้งส่วนประกอบของสะพานลอย รั้วหรือแผงเหล็กริมถนน ป้ายจราจรและสัญญาณไฟฟ้าจราจร ป้ายประกาศของทางราชการ รั้วหรือกำแพง หรือผนังอาคารของทางราชการ ศาลาที่พักผู้โดยสาร เกาะกลางถนน สวนหย่อม สวนสาธารณะ ถนน ต้นไม้ และเสาไฟฟ้าซึ่งอยู่ในที่สาธารณะ เว้นแต่เป็นการติดตั้งเพื่องานพระราชพิธี รัฐพิธี ห</w:t>
      </w:r>
      <w:r w:rsidR="0041335D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รื</w:t>
      </w:r>
      <w:r w:rsidR="00364272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อการต้อนรับราชอาคันตุกะหรือแขกเม</w:t>
      </w:r>
      <w:r w:rsidR="00FA0B2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ื</w:t>
      </w:r>
      <w:r w:rsidR="00364272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องของรัฐบาล</w:t>
      </w:r>
    </w:p>
    <w:p w14:paraId="7585FF7A" w14:textId="0EAEE51E" w:rsidR="002F2D97" w:rsidRPr="009A2AC9" w:rsidRDefault="00FA0B2F" w:rsidP="000D076C">
      <w:pPr>
        <w:pStyle w:val="afff9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การอนุญาตติดตั้งป้ายโฆษณาที่เป็นการค้า</w:t>
      </w:r>
      <w:r w:rsidR="002F2D97"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จะอนุญาตครั้ง</w:t>
      </w:r>
      <w:r w:rsidR="002F2D97"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ล</w:t>
      </w:r>
      <w:r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ะไม่เกิน ๖๐ วัน </w:t>
      </w:r>
    </w:p>
    <w:p w14:paraId="25485317" w14:textId="6698647F" w:rsidR="00AE60E6" w:rsidRPr="009A2AC9" w:rsidRDefault="00FA0B2F" w:rsidP="002F2D97">
      <w:pPr>
        <w:pStyle w:val="afff9"/>
        <w:ind w:left="108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การอนุญาตติดตั้งป้ายโฆษณาที่ไม่เป็นการค้า</w:t>
      </w:r>
      <w:r w:rsidR="002F2D97"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จะอนุญาตครั้งละไม่เกิน ๓๐ วัน</w:t>
      </w:r>
      <w:r w:rsidR="00AE60E6" w:rsidRPr="009A2A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</w:p>
    <w:p w14:paraId="0CD2BCF2" w14:textId="45B9F007" w:rsidR="00AE60E6" w:rsidRPr="0079169C" w:rsidRDefault="00AE60E6" w:rsidP="000D076C">
      <w:pPr>
        <w:pStyle w:val="afff9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ต้องติดตั้งห่างจากพื้นทางเท้า</w:t>
      </w:r>
      <w:r w:rsidR="00685026"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ไหล่ทาง </w:t>
      </w:r>
      <w:r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ไม่น้อยกว่า ๑ เมตร โดยกรณีวัสดุเป็นโครงไม้หรือ</w:t>
      </w:r>
      <w:r w:rsidR="006302A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</w:t>
      </w:r>
      <w:r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แผ่น</w:t>
      </w:r>
      <w:proofErr w:type="spellStart"/>
      <w:r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ฟิว</w:t>
      </w:r>
      <w:proofErr w:type="spellEnd"/>
      <w:r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เจอร์บอร์ด ต้องมีขนาดกว้างไม่เกิน ๑.๒ เมตร และสูงไม่เกิน ๒.๔ เมตร กรณีวัสดุเป็นผ้าหรือแบบธงต้องมีขนาดไม่เกิน ๐.๖ เมตร และสูงไม่เกิน ๑.๒ เมตร</w:t>
      </w:r>
      <w:r w:rsidR="00685026" w:rsidRPr="0079169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มีความมั่นคงแข็งแรง</w:t>
      </w:r>
    </w:p>
    <w:p w14:paraId="6C03911C" w14:textId="4F975475" w:rsidR="00AE60E6" w:rsidRPr="000D076C" w:rsidRDefault="00AE60E6" w:rsidP="00657E3B">
      <w:pPr>
        <w:pStyle w:val="afff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0D076C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>หมายเหตุ</w:t>
      </w:r>
    </w:p>
    <w:p w14:paraId="7B8FF16E" w14:textId="2B502D7E" w:rsidR="00AE60E6" w:rsidRDefault="00AE60E6" w:rsidP="000D076C">
      <w:pPr>
        <w:pStyle w:val="afff9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ขั้นตอนการดำเนินงานตามคู่มือจะเริ่มนับเวลาตั้งแต่เจ้าหน้าที่ตรวจสอบเอกสารครบถ้วนตามที่ระบุไว้ในคู่มือประชาชนเรียบร้อย</w:t>
      </w:r>
    </w:p>
    <w:p w14:paraId="3DEDFE36" w14:textId="4159FC12" w:rsidR="00AE60E6" w:rsidRDefault="00AE60E6" w:rsidP="000D076C">
      <w:pPr>
        <w:pStyle w:val="afff9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กรณีคำขอหรือเอกสารไม่ครบถ้วน/หรือมีข้อความบกพร่องไม่สมบูรณ์ เป็นเหตุไม่ให้สามารถพิจารณาได้ เจ้าหน้าที่จะจัดทำบันทึกความบกพร่องของรายการเอกสารหรือเอกสารหลักฐานที่ยื่นเพิ่มเติม โดยผู้ยื่นคำขอจะต้องดำเนินการแก้ไข และ/หรือยื่นเอกสารเพิ่มเติมภายในระยะเวลาที่กำหนดในบันทึกดังกล่าว </w:t>
      </w:r>
      <w:r w:rsidR="00617F58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แ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</w:p>
    <w:p w14:paraId="16FFA112" w14:textId="3F6A4031" w:rsidR="00AE60E6" w:rsidRDefault="00F406BF" w:rsidP="000D076C">
      <w:pPr>
        <w:pStyle w:val="afff9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เจ้าหน้าที่จะแจ้งผลการพิจารณาให้ผู้ยื่นคำขอทราบ ภายใน ๗ วัน นับแต่วันพิจารณาแล้วเสร็จ ตามมาตรา ๑๐ แห่งพระราชบัญญัติการอำนวยความสะดวกในการพิจารณาอนุญาตของทางราชการ พ.ศ. ๒๕๕๘</w:t>
      </w:r>
    </w:p>
    <w:p w14:paraId="75BB9D93" w14:textId="3998FDF3" w:rsidR="007E6FA4" w:rsidRPr="00CA7FE7" w:rsidRDefault="007E6FA4" w:rsidP="00CA7FE7">
      <w:pPr>
        <w:rPr>
          <w:rFonts w:ascii="TH SarabunIT๙" w:hAnsi="TH SarabunIT๙" w:cs="TH SarabunIT๙" w:hint="cs"/>
          <w:b/>
          <w:bCs/>
          <w:sz w:val="32"/>
          <w:szCs w:val="32"/>
          <w:lang w:val="en-US" w:bidi="th-TH"/>
        </w:rPr>
      </w:pPr>
    </w:p>
    <w:p w14:paraId="5A9F0991" w14:textId="77777777" w:rsidR="00100EBF" w:rsidRPr="0047026E" w:rsidRDefault="00100EBF" w:rsidP="0047026E">
      <w:pPr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4B6B4B52" w14:textId="47FBE0A0" w:rsidR="004B429A" w:rsidRPr="002A3E09" w:rsidRDefault="00F10519" w:rsidP="002A3E09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lang w:val="en-US" w:bidi="th-TH"/>
        </w:rPr>
      </w:pPr>
      <w:r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ช่องทางการให้บริการ</w:t>
      </w:r>
    </w:p>
    <w:tbl>
      <w:tblPr>
        <w:tblStyle w:val="affffff"/>
        <w:tblW w:w="8647" w:type="dxa"/>
        <w:tblInd w:w="421" w:type="dxa"/>
        <w:tblLook w:val="04A0" w:firstRow="1" w:lastRow="0" w:firstColumn="1" w:lastColumn="0" w:noHBand="0" w:noVBand="1"/>
      </w:tblPr>
      <w:tblGrid>
        <w:gridCol w:w="4394"/>
        <w:gridCol w:w="4253"/>
      </w:tblGrid>
      <w:tr w:rsidR="00F10519" w14:paraId="211A5203" w14:textId="77777777" w:rsidTr="005E6893">
        <w:tc>
          <w:tcPr>
            <w:tcW w:w="4394" w:type="dxa"/>
          </w:tcPr>
          <w:p w14:paraId="1430AE8F" w14:textId="77777777" w:rsidR="00F10519" w:rsidRPr="007C073B" w:rsidRDefault="00F10519" w:rsidP="00F10519">
            <w:pPr>
              <w:pStyle w:val="afff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 w:rsidRPr="007C07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สถานที่ให้บริการ</w:t>
            </w:r>
          </w:p>
          <w:p w14:paraId="042A5CEC" w14:textId="140A66D6" w:rsidR="00F10519" w:rsidRDefault="00F10519" w:rsidP="005E6893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สำนักปลัด องค์การบริหารส่วนตำบลท่าสะท้อน เลขที่ ๑๑/๑ หมู่ที่ ๒ ตำบลท่าสะท้อน </w:t>
            </w:r>
            <w:r w:rsidR="002A3E09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อำเภอพุนพ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จังหวัดสุราษฎร์ธานี</w:t>
            </w:r>
          </w:p>
          <w:p w14:paraId="758CD3A0" w14:textId="365AC326" w:rsidR="00F10519" w:rsidRDefault="00F10519" w:rsidP="005E6893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โทร./โทรสาร</w:t>
            </w:r>
            <w:r w:rsidR="005E6893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 </w:t>
            </w:r>
            <w:r w:rsidR="0079169C" w:rsidRPr="007916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79169C" w:rsidRPr="007916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7729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79169C" w:rsidRPr="007916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4094</w:t>
            </w:r>
          </w:p>
        </w:tc>
        <w:tc>
          <w:tcPr>
            <w:tcW w:w="4253" w:type="dxa"/>
          </w:tcPr>
          <w:p w14:paraId="286CFB3B" w14:textId="77777777" w:rsidR="00F10519" w:rsidRPr="007C073B" w:rsidRDefault="00F10519" w:rsidP="00F10519">
            <w:pPr>
              <w:pStyle w:val="afff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 w:rsidRPr="007C07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ระยะเวลาเปิดให้บริการ</w:t>
            </w:r>
          </w:p>
          <w:p w14:paraId="369F8767" w14:textId="23B87ED3" w:rsidR="00F10519" w:rsidRDefault="00F10519" w:rsidP="00F10519">
            <w:pPr>
              <w:pStyle w:val="afff9"/>
              <w:ind w:left="0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วันจันทร์ถึงวันศุกร์</w:t>
            </w:r>
            <w:r w:rsidR="005E6893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(เว้นวันหยุดราชการ</w:t>
            </w:r>
            <w:r w:rsidR="005E6893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)</w:t>
            </w:r>
            <w:r w:rsidR="002A3E09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ตั้งแต่เวลา ๐๘.</w:t>
            </w:r>
            <w:r w:rsidR="005828EE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๐ - ๑๖.๓๐ น.</w:t>
            </w:r>
          </w:p>
        </w:tc>
      </w:tr>
    </w:tbl>
    <w:p w14:paraId="1579F222" w14:textId="6E356459" w:rsidR="00F10519" w:rsidRDefault="00F10519" w:rsidP="00F10519">
      <w:pPr>
        <w:pStyle w:val="afff9"/>
        <w:ind w:left="144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645DC30" w14:textId="6E712C7F" w:rsidR="00C84D58" w:rsidRPr="002A3E09" w:rsidRDefault="004B429A" w:rsidP="002A3E09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lang w:val="en-US" w:bidi="th-TH"/>
        </w:rPr>
      </w:pPr>
      <w:r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ขั้นตอน ระยะเวลา และส่วนงานที่รับผิดชอบ ระยะเวลาในการ</w:t>
      </w:r>
      <w:r w:rsidR="00CF0AF7"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ดำ</w:t>
      </w:r>
      <w:r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เนินการรวม</w:t>
      </w:r>
      <w:r w:rsidR="00E10147"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 xml:space="preserve"> </w:t>
      </w:r>
      <w:r w:rsidR="00E10147" w:rsidRPr="002A3E09">
        <w:rPr>
          <w:rFonts w:ascii="TH SarabunIT๙" w:hAnsi="TH SarabunIT๙" w:cs="TH SarabunIT๙"/>
          <w:b/>
          <w:bCs/>
          <w:sz w:val="32"/>
          <w:szCs w:val="32"/>
          <w:u w:val="single"/>
          <w:lang w:val="en-US" w:bidi="th-TH"/>
        </w:rPr>
        <w:t xml:space="preserve">: </w:t>
      </w:r>
      <w:r w:rsidR="00CA23A0" w:rsidRPr="002A3E09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  <w:lang w:val="en-US" w:bidi="th-TH"/>
        </w:rPr>
        <w:t xml:space="preserve">๕ </w:t>
      </w:r>
      <w:r w:rsidR="00E10147" w:rsidRPr="002A3E09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  <w:lang w:val="en-US" w:bidi="th-TH"/>
        </w:rPr>
        <w:t>วัน</w:t>
      </w:r>
      <w:r w:rsidR="00CA23A0" w:rsidRPr="002A3E09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  <w:lang w:val="en-US" w:bidi="th-TH"/>
        </w:rPr>
        <w:t>ทำการ</w:t>
      </w:r>
    </w:p>
    <w:tbl>
      <w:tblPr>
        <w:tblStyle w:val="affffff"/>
        <w:tblW w:w="8646" w:type="dxa"/>
        <w:tblInd w:w="421" w:type="dxa"/>
        <w:tblLook w:val="04A0" w:firstRow="1" w:lastRow="0" w:firstColumn="1" w:lastColumn="0" w:noHBand="0" w:noVBand="1"/>
      </w:tblPr>
      <w:tblGrid>
        <w:gridCol w:w="724"/>
        <w:gridCol w:w="5429"/>
        <w:gridCol w:w="1086"/>
        <w:gridCol w:w="1407"/>
      </w:tblGrid>
      <w:tr w:rsidR="00E10147" w14:paraId="7FE5EFE6" w14:textId="77777777" w:rsidTr="00657E3B">
        <w:tc>
          <w:tcPr>
            <w:tcW w:w="724" w:type="dxa"/>
          </w:tcPr>
          <w:p w14:paraId="45B21F10" w14:textId="471F0B60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ลำดับ</w:t>
            </w:r>
          </w:p>
        </w:tc>
        <w:tc>
          <w:tcPr>
            <w:tcW w:w="5576" w:type="dxa"/>
          </w:tcPr>
          <w:p w14:paraId="5D5E9409" w14:textId="0DF05EDE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ขั้นตอน</w:t>
            </w:r>
          </w:p>
        </w:tc>
        <w:tc>
          <w:tcPr>
            <w:tcW w:w="929" w:type="dxa"/>
          </w:tcPr>
          <w:p w14:paraId="1061F457" w14:textId="2F64AAF5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ระยะเวลา</w:t>
            </w:r>
          </w:p>
        </w:tc>
        <w:tc>
          <w:tcPr>
            <w:tcW w:w="1417" w:type="dxa"/>
          </w:tcPr>
          <w:p w14:paraId="18E763A2" w14:textId="19B07F8B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ส่วน</w:t>
            </w:r>
            <w:r w:rsidR="008E10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ที่รับผิดชอบ</w:t>
            </w:r>
          </w:p>
        </w:tc>
      </w:tr>
      <w:tr w:rsidR="00E10147" w14:paraId="214368C1" w14:textId="77777777" w:rsidTr="00657E3B">
        <w:tc>
          <w:tcPr>
            <w:tcW w:w="724" w:type="dxa"/>
          </w:tcPr>
          <w:p w14:paraId="333157A5" w14:textId="46840285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๑</w:t>
            </w:r>
          </w:p>
        </w:tc>
        <w:tc>
          <w:tcPr>
            <w:tcW w:w="5576" w:type="dxa"/>
          </w:tcPr>
          <w:p w14:paraId="7B3EB7A8" w14:textId="77777777" w:rsidR="00E10147" w:rsidRDefault="00E10147" w:rsidP="00CA23A0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การตรวจสอบเอกสาร</w:t>
            </w:r>
          </w:p>
          <w:p w14:paraId="06FC2FFC" w14:textId="074E5BFA" w:rsidR="00F24269" w:rsidRPr="0069203E" w:rsidRDefault="00CF0AF7" w:rsidP="00CA23A0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ผู้ขออนุญาตยื่น</w:t>
            </w:r>
            <w:r w:rsidR="00F24269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เอกสาร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คำร้อง</w:t>
            </w:r>
            <w:r w:rsidR="00CA23A0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ขออนุญาตโฆษณา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แบบ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ร.ส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. ๑ ท้ายกฎกระทรวง (พ.ศ.๒๕๓๕)ออกตามความ</w:t>
            </w:r>
            <w:r w:rsidR="00BA1BB6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พระราชบัญญัติรักษาความสะอาดและความเป็นระเบียบเรียบร้อยของบ้านเมือง พ.ศ. ๒๕๓๕</w:t>
            </w:r>
            <w:r w:rsidR="00F24269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 </w:t>
            </w:r>
            <w:r w:rsidR="0069203E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)</w:t>
            </w:r>
          </w:p>
        </w:tc>
        <w:tc>
          <w:tcPr>
            <w:tcW w:w="929" w:type="dxa"/>
          </w:tcPr>
          <w:p w14:paraId="13C97E43" w14:textId="61D70B12" w:rsidR="00E10147" w:rsidRDefault="0047026E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๓๐</w:t>
            </w:r>
            <w:r w:rsidR="00E101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 xml:space="preserve"> นาที</w:t>
            </w:r>
          </w:p>
        </w:tc>
        <w:tc>
          <w:tcPr>
            <w:tcW w:w="1417" w:type="dxa"/>
          </w:tcPr>
          <w:p w14:paraId="33FD8E28" w14:textId="673AB654" w:rsidR="00E10147" w:rsidRDefault="008E22F9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งา</w:t>
            </w:r>
            <w:r w:rsidR="008E10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นิติการ</w:t>
            </w:r>
            <w:r w:rsidR="00E101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สำนักปลัด อบต.</w:t>
            </w:r>
          </w:p>
        </w:tc>
      </w:tr>
      <w:tr w:rsidR="00E10147" w14:paraId="1B734CF9" w14:textId="77777777" w:rsidTr="00657E3B">
        <w:tc>
          <w:tcPr>
            <w:tcW w:w="724" w:type="dxa"/>
          </w:tcPr>
          <w:p w14:paraId="32166DE2" w14:textId="53DA17EC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๒</w:t>
            </w:r>
          </w:p>
        </w:tc>
        <w:tc>
          <w:tcPr>
            <w:tcW w:w="5576" w:type="dxa"/>
          </w:tcPr>
          <w:p w14:paraId="4D814DA8" w14:textId="1955038F" w:rsidR="00E10147" w:rsidRDefault="00341266" w:rsidP="00CA23A0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การตรวจสอบข้อมูล/รายงานผลการ</w:t>
            </w:r>
            <w:r w:rsidR="00413C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รวจสอบ</w:t>
            </w:r>
          </w:p>
          <w:p w14:paraId="218252AB" w14:textId="0C23FA7B" w:rsidR="00341266" w:rsidRPr="00341266" w:rsidRDefault="00341266" w:rsidP="00CA23A0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เจ้าหน้าที่ออกตรวจสอบสถานที่ติดตั้งป้ายโฆษณา เพื่อประกอบการพิจารณาอนุญาต </w:t>
            </w:r>
          </w:p>
        </w:tc>
        <w:tc>
          <w:tcPr>
            <w:tcW w:w="929" w:type="dxa"/>
          </w:tcPr>
          <w:p w14:paraId="1FAA1C40" w14:textId="43B199B0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๒ วัน</w:t>
            </w:r>
          </w:p>
        </w:tc>
        <w:tc>
          <w:tcPr>
            <w:tcW w:w="1417" w:type="dxa"/>
          </w:tcPr>
          <w:p w14:paraId="5C0A8A95" w14:textId="6B971194" w:rsidR="00E10147" w:rsidRDefault="008E22F9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งา</w:t>
            </w:r>
            <w:r w:rsidR="008E10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นิติการ</w:t>
            </w:r>
            <w:r w:rsidR="000D07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สำนักปลัด อบต.</w:t>
            </w:r>
          </w:p>
        </w:tc>
      </w:tr>
      <w:tr w:rsidR="00E10147" w14:paraId="786CA96A" w14:textId="77777777" w:rsidTr="00657E3B">
        <w:tc>
          <w:tcPr>
            <w:tcW w:w="724" w:type="dxa"/>
          </w:tcPr>
          <w:p w14:paraId="315CB3F1" w14:textId="70D49797" w:rsidR="00E10147" w:rsidRDefault="00E10147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๓</w:t>
            </w:r>
          </w:p>
        </w:tc>
        <w:tc>
          <w:tcPr>
            <w:tcW w:w="5576" w:type="dxa"/>
          </w:tcPr>
          <w:p w14:paraId="2EC77731" w14:textId="698ABF7A" w:rsidR="00E10147" w:rsidRDefault="00341266" w:rsidP="00CA23A0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การพิจารณา</w:t>
            </w:r>
            <w:r w:rsidR="00CA23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/ลงนาม</w:t>
            </w:r>
          </w:p>
          <w:p w14:paraId="4C6FE2F7" w14:textId="5C701286" w:rsidR="00341266" w:rsidRPr="00341266" w:rsidRDefault="00341266" w:rsidP="00CA23A0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เสนอเจ้าพนักงานท้องถิ่น</w:t>
            </w:r>
            <w:r w:rsidR="00413CE0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พิจารณาลงนามในใบอนุญาต</w:t>
            </w:r>
            <w:r w:rsidR="0069203E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(แบบ </w:t>
            </w:r>
            <w:proofErr w:type="spellStart"/>
            <w:r w:rsidR="0069203E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ร.ส</w:t>
            </w:r>
            <w:proofErr w:type="spellEnd"/>
            <w:r w:rsidR="0069203E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. ๒)</w:t>
            </w:r>
            <w:r w:rsidR="00AE682A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="000D076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หรือแจ้งผลการยื่นคำขอ</w:t>
            </w:r>
            <w:r w:rsidR="002A3E09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="000D076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(กรณีไม่สามารถอนุญาตได้)</w:t>
            </w:r>
          </w:p>
        </w:tc>
        <w:tc>
          <w:tcPr>
            <w:tcW w:w="929" w:type="dxa"/>
          </w:tcPr>
          <w:p w14:paraId="7B630354" w14:textId="4BEC7EB6" w:rsidR="00E10147" w:rsidRDefault="00CA23A0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๒</w:t>
            </w:r>
            <w:r w:rsidR="000D07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 xml:space="preserve"> วัน</w:t>
            </w:r>
          </w:p>
        </w:tc>
        <w:tc>
          <w:tcPr>
            <w:tcW w:w="1417" w:type="dxa"/>
          </w:tcPr>
          <w:p w14:paraId="2083B969" w14:textId="2DFA643C" w:rsidR="00E10147" w:rsidRDefault="008E22F9" w:rsidP="000D076C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งานนิติการ</w:t>
            </w:r>
            <w:r w:rsidR="000D07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สำนักปลัด อบต.</w:t>
            </w:r>
          </w:p>
        </w:tc>
      </w:tr>
    </w:tbl>
    <w:p w14:paraId="3C0E93A7" w14:textId="590796DE" w:rsidR="00E10147" w:rsidRDefault="00E10147" w:rsidP="00F10519">
      <w:pPr>
        <w:pStyle w:val="afff9"/>
        <w:ind w:left="1440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358B1726" w14:textId="3B260660" w:rsidR="000969C7" w:rsidRPr="002A3E09" w:rsidRDefault="00657E3B" w:rsidP="002A3E09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lang w:val="en-US" w:bidi="th-TH"/>
        </w:rPr>
      </w:pPr>
      <w:r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รายการเอกสาร หลักฐานประกอบ</w:t>
      </w:r>
    </w:p>
    <w:tbl>
      <w:tblPr>
        <w:tblStyle w:val="affffff"/>
        <w:tblW w:w="8646" w:type="dxa"/>
        <w:tblInd w:w="421" w:type="dxa"/>
        <w:tblLook w:val="04A0" w:firstRow="1" w:lastRow="0" w:firstColumn="1" w:lastColumn="0" w:noHBand="0" w:noVBand="1"/>
      </w:tblPr>
      <w:tblGrid>
        <w:gridCol w:w="724"/>
        <w:gridCol w:w="7922"/>
      </w:tblGrid>
      <w:tr w:rsidR="00793B0B" w14:paraId="52DE6728" w14:textId="77777777" w:rsidTr="00793B0B">
        <w:tc>
          <w:tcPr>
            <w:tcW w:w="724" w:type="dxa"/>
          </w:tcPr>
          <w:p w14:paraId="2FA326A0" w14:textId="77777777" w:rsidR="00793B0B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ลำดับ</w:t>
            </w:r>
          </w:p>
        </w:tc>
        <w:tc>
          <w:tcPr>
            <w:tcW w:w="7922" w:type="dxa"/>
          </w:tcPr>
          <w:p w14:paraId="210DA590" w14:textId="1E64CC81" w:rsidR="00793B0B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ชื่อเอกสาร จำนวน และรายละเอียดเพิ่มเติม</w:t>
            </w:r>
          </w:p>
        </w:tc>
      </w:tr>
      <w:tr w:rsidR="00793B0B" w14:paraId="1104691B" w14:textId="77777777" w:rsidTr="00793B0B">
        <w:tc>
          <w:tcPr>
            <w:tcW w:w="724" w:type="dxa"/>
          </w:tcPr>
          <w:p w14:paraId="39284C10" w14:textId="77777777" w:rsidR="00793B0B" w:rsidRPr="000969C7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๑</w:t>
            </w:r>
          </w:p>
        </w:tc>
        <w:tc>
          <w:tcPr>
            <w:tcW w:w="7922" w:type="dxa"/>
          </w:tcPr>
          <w:p w14:paraId="0327245C" w14:textId="77777777" w:rsidR="00793B0B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คำร้องขออนุญาตโฆษณา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(แบบ </w:t>
            </w:r>
            <w:proofErr w:type="spellStart"/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ร.ส</w:t>
            </w:r>
            <w:proofErr w:type="spellEnd"/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. ๑)  </w:t>
            </w:r>
          </w:p>
          <w:p w14:paraId="06F790C9" w14:textId="71D7E989" w:rsidR="00793B0B" w:rsidRPr="000969C7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</w:t>
            </w: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-</w:t>
            </w: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ฉบับ</w:t>
            </w:r>
          </w:p>
        </w:tc>
      </w:tr>
      <w:tr w:rsidR="00793B0B" w14:paraId="3CA1D134" w14:textId="77777777" w:rsidTr="00793B0B">
        <w:tc>
          <w:tcPr>
            <w:tcW w:w="724" w:type="dxa"/>
          </w:tcPr>
          <w:p w14:paraId="7140DE70" w14:textId="77777777" w:rsidR="00793B0B" w:rsidRPr="000969C7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๒</w:t>
            </w:r>
          </w:p>
        </w:tc>
        <w:tc>
          <w:tcPr>
            <w:tcW w:w="7922" w:type="dxa"/>
          </w:tcPr>
          <w:p w14:paraId="1CF01FF5" w14:textId="7EC6C1E2" w:rsidR="00793B0B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ตัวอย่างป้ายโฆษณา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แผ่นประกาศหรือใบปลิว</w:t>
            </w:r>
            <w:r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(พร้อมระบุ ขนาด/จำนวน</w:t>
            </w:r>
            <w:r w:rsidR="0084424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/บริเวณที่ติดตั้ง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)</w:t>
            </w:r>
          </w:p>
          <w:p w14:paraId="520DA7E7" w14:textId="59D6B502" w:rsidR="00793B0B" w:rsidRPr="000969C7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หรือ</w:t>
            </w: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-๒- ชุด</w:t>
            </w:r>
          </w:p>
        </w:tc>
      </w:tr>
      <w:tr w:rsidR="00793B0B" w14:paraId="75CE2719" w14:textId="77777777" w:rsidTr="00793B0B">
        <w:tc>
          <w:tcPr>
            <w:tcW w:w="724" w:type="dxa"/>
          </w:tcPr>
          <w:p w14:paraId="26E38106" w14:textId="77777777" w:rsidR="00793B0B" w:rsidRPr="000969C7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๓</w:t>
            </w:r>
          </w:p>
        </w:tc>
        <w:tc>
          <w:tcPr>
            <w:tcW w:w="7922" w:type="dxa"/>
          </w:tcPr>
          <w:p w14:paraId="3347CA15" w14:textId="64A68234" w:rsidR="00793B0B" w:rsidRPr="000969C7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บัตรประชาชนผู้ขออนุญาต </w:t>
            </w: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-๑- ฉบับ</w:t>
            </w:r>
          </w:p>
        </w:tc>
      </w:tr>
      <w:tr w:rsidR="00793B0B" w14:paraId="61ED97BF" w14:textId="77777777" w:rsidTr="00793B0B">
        <w:tc>
          <w:tcPr>
            <w:tcW w:w="724" w:type="dxa"/>
          </w:tcPr>
          <w:p w14:paraId="79F11B26" w14:textId="3A432CC9" w:rsidR="00793B0B" w:rsidRPr="000969C7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๔</w:t>
            </w:r>
          </w:p>
        </w:tc>
        <w:tc>
          <w:tcPr>
            <w:tcW w:w="7922" w:type="dxa"/>
          </w:tcPr>
          <w:p w14:paraId="6B83F5D4" w14:textId="26C35060" w:rsidR="00793B0B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หนังสือแสดงการรับรองของผู้ขออนุญาต(ว่าจะดำเนินการเก็บ ปลด ...เมื่อหนังสือหมดอายุไม่เกิน ๓ วัน) </w:t>
            </w:r>
          </w:p>
          <w:p w14:paraId="31AB771E" w14:textId="7D7779AE" w:rsidR="00793B0B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-๑- ฉบับ</w:t>
            </w:r>
          </w:p>
        </w:tc>
      </w:tr>
      <w:tr w:rsidR="00793B0B" w14:paraId="4EDA1D97" w14:textId="77777777" w:rsidTr="00793B0B">
        <w:tc>
          <w:tcPr>
            <w:tcW w:w="724" w:type="dxa"/>
          </w:tcPr>
          <w:p w14:paraId="1B747219" w14:textId="654B07C7" w:rsidR="00793B0B" w:rsidRDefault="00793B0B" w:rsidP="009B329A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๕</w:t>
            </w:r>
          </w:p>
        </w:tc>
        <w:tc>
          <w:tcPr>
            <w:tcW w:w="7922" w:type="dxa"/>
          </w:tcPr>
          <w:p w14:paraId="3F97B529" w14:textId="0302BCDE" w:rsidR="00793B0B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หนังสือแสดงการได้รับอนุมัติข้อความหรือภาพที่ใช้ในการโฆษณา </w:t>
            </w:r>
            <w:r w:rsidR="00E36896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กรณีกฎหมายอื่นกำหนดให้ต้องปฏิบัติตาม</w:t>
            </w:r>
            <w:r w:rsidR="00E36896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</w:p>
          <w:p w14:paraId="5D49E10D" w14:textId="407ABC54" w:rsidR="00793B0B" w:rsidRDefault="00793B0B" w:rsidP="009B329A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-๑- ฉบับ</w:t>
            </w:r>
          </w:p>
        </w:tc>
      </w:tr>
      <w:tr w:rsidR="00793B0B" w14:paraId="6020BE91" w14:textId="77777777" w:rsidTr="00793B0B">
        <w:tc>
          <w:tcPr>
            <w:tcW w:w="724" w:type="dxa"/>
          </w:tcPr>
          <w:p w14:paraId="53431300" w14:textId="77777777" w:rsidR="00793B0B" w:rsidRDefault="00793B0B" w:rsidP="005D769E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7922" w:type="dxa"/>
          </w:tcPr>
          <w:p w14:paraId="4F3CD837" w14:textId="45C3321A" w:rsidR="00793B0B" w:rsidRDefault="00793B0B" w:rsidP="005D769E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6819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กรณีไม่ได้ดำเนินการด้วยตนเอง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(เพิ่มเติม)</w:t>
            </w:r>
          </w:p>
        </w:tc>
      </w:tr>
      <w:tr w:rsidR="00793B0B" w14:paraId="0B32A80E" w14:textId="77777777" w:rsidTr="00793B0B">
        <w:tc>
          <w:tcPr>
            <w:tcW w:w="724" w:type="dxa"/>
          </w:tcPr>
          <w:p w14:paraId="11C14724" w14:textId="6C65DD25" w:rsidR="00793B0B" w:rsidRDefault="00793B0B" w:rsidP="005D769E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</w:t>
            </w:r>
          </w:p>
        </w:tc>
        <w:tc>
          <w:tcPr>
            <w:tcW w:w="7922" w:type="dxa"/>
          </w:tcPr>
          <w:p w14:paraId="3ED2FBC2" w14:textId="1AE1BC25" w:rsidR="00793B0B" w:rsidRDefault="00793B0B" w:rsidP="005D769E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เอกสารแสดงการมอบอำนาจ </w:t>
            </w: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-๑- ฉบับ</w:t>
            </w:r>
          </w:p>
        </w:tc>
      </w:tr>
      <w:tr w:rsidR="00793B0B" w14:paraId="3F88F2C3" w14:textId="77777777" w:rsidTr="00793B0B">
        <w:tc>
          <w:tcPr>
            <w:tcW w:w="724" w:type="dxa"/>
          </w:tcPr>
          <w:p w14:paraId="76F7B7A8" w14:textId="03D5F0B2" w:rsidR="00793B0B" w:rsidRDefault="00793B0B" w:rsidP="005D769E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๗</w:t>
            </w:r>
          </w:p>
        </w:tc>
        <w:tc>
          <w:tcPr>
            <w:tcW w:w="7922" w:type="dxa"/>
          </w:tcPr>
          <w:p w14:paraId="5B8B412E" w14:textId="77777777" w:rsidR="00793B0B" w:rsidRDefault="00793B0B" w:rsidP="005D769E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บัตรประจำตัวประชาชนผู้รับมอบอำนาจ </w:t>
            </w:r>
          </w:p>
          <w:p w14:paraId="184DA8FC" w14:textId="085073C1" w:rsidR="00793B0B" w:rsidRDefault="00793B0B" w:rsidP="005D769E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-๑- ฉบับ</w:t>
            </w:r>
          </w:p>
        </w:tc>
      </w:tr>
      <w:tr w:rsidR="00793B0B" w14:paraId="4026A172" w14:textId="77777777" w:rsidTr="00793B0B">
        <w:tc>
          <w:tcPr>
            <w:tcW w:w="724" w:type="dxa"/>
          </w:tcPr>
          <w:p w14:paraId="0B1FA3D4" w14:textId="250C7300" w:rsidR="00793B0B" w:rsidRDefault="00793B0B" w:rsidP="005D769E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๘</w:t>
            </w:r>
          </w:p>
        </w:tc>
        <w:tc>
          <w:tcPr>
            <w:tcW w:w="7922" w:type="dxa"/>
          </w:tcPr>
          <w:p w14:paraId="194BF39C" w14:textId="77777777" w:rsidR="00793B0B" w:rsidRDefault="00793B0B" w:rsidP="005D769E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หนังสือรับรองการจดทะเบียนนิติบุคคล </w:t>
            </w:r>
          </w:p>
          <w:p w14:paraId="57DCB329" w14:textId="11CD584E" w:rsidR="00793B0B" w:rsidRPr="004267A0" w:rsidRDefault="00793B0B" w:rsidP="005D769E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5F06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จำนวน -๑- ฉบับ</w:t>
            </w:r>
          </w:p>
        </w:tc>
      </w:tr>
    </w:tbl>
    <w:p w14:paraId="2C82C3ED" w14:textId="77777777" w:rsidR="000969C7" w:rsidRPr="00563C0E" w:rsidRDefault="000969C7" w:rsidP="00563C0E">
      <w:pPr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554BFDB1" w14:textId="0E4E9079" w:rsidR="005F068D" w:rsidRPr="002A3E09" w:rsidRDefault="00681932" w:rsidP="002A3E09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lang w:val="en-US" w:bidi="th-TH"/>
        </w:rPr>
      </w:pPr>
      <w:r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ค่าธรรมเนียม</w:t>
      </w:r>
    </w:p>
    <w:tbl>
      <w:tblPr>
        <w:tblStyle w:val="affffff"/>
        <w:tblW w:w="8646" w:type="dxa"/>
        <w:tblInd w:w="421" w:type="dxa"/>
        <w:tblLook w:val="04A0" w:firstRow="1" w:lastRow="0" w:firstColumn="1" w:lastColumn="0" w:noHBand="0" w:noVBand="1"/>
      </w:tblPr>
      <w:tblGrid>
        <w:gridCol w:w="724"/>
        <w:gridCol w:w="5427"/>
        <w:gridCol w:w="2495"/>
      </w:tblGrid>
      <w:tr w:rsidR="005F068D" w14:paraId="737F5FC8" w14:textId="77777777" w:rsidTr="00267267">
        <w:tc>
          <w:tcPr>
            <w:tcW w:w="724" w:type="dxa"/>
          </w:tcPr>
          <w:p w14:paraId="393748D7" w14:textId="77777777" w:rsidR="005F068D" w:rsidRDefault="005F068D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ลำดับ</w:t>
            </w:r>
          </w:p>
        </w:tc>
        <w:tc>
          <w:tcPr>
            <w:tcW w:w="5427" w:type="dxa"/>
          </w:tcPr>
          <w:p w14:paraId="18F235E7" w14:textId="17A130DA" w:rsidR="005F068D" w:rsidRDefault="005F068D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รายละเอียดค่าธรรมเนียม</w:t>
            </w:r>
          </w:p>
        </w:tc>
        <w:tc>
          <w:tcPr>
            <w:tcW w:w="2495" w:type="dxa"/>
          </w:tcPr>
          <w:p w14:paraId="1F0A9192" w14:textId="334538D0" w:rsidR="005F068D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ค่าธรรมเนียม</w:t>
            </w:r>
            <w:r w:rsidR="004C23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(บาท)</w:t>
            </w:r>
          </w:p>
        </w:tc>
      </w:tr>
      <w:tr w:rsidR="005F068D" w14:paraId="00440C95" w14:textId="77777777" w:rsidTr="00267267">
        <w:tc>
          <w:tcPr>
            <w:tcW w:w="724" w:type="dxa"/>
          </w:tcPr>
          <w:p w14:paraId="788A8260" w14:textId="77777777" w:rsidR="005F068D" w:rsidRPr="000969C7" w:rsidRDefault="005F068D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๑</w:t>
            </w:r>
          </w:p>
        </w:tc>
        <w:tc>
          <w:tcPr>
            <w:tcW w:w="5427" w:type="dxa"/>
          </w:tcPr>
          <w:p w14:paraId="6718F4E9" w14:textId="69EDAEC7" w:rsidR="005F068D" w:rsidRPr="000969C7" w:rsidRDefault="002A3E09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หนังสืออนุญาตให้ปิด ทิ้ง หรือโปรยแผ่นประกาศหรือใบปลิวเพื่อการโฆษณาที่</w:t>
            </w:r>
            <w:r w:rsidRPr="00563C0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  <w:lang w:val="en-US" w:bidi="th-TH"/>
              </w:rPr>
              <w:t>เป็นการค้า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(ครั้งละไม่เกิน ๖๐ วัน)</w:t>
            </w:r>
          </w:p>
        </w:tc>
        <w:tc>
          <w:tcPr>
            <w:tcW w:w="2495" w:type="dxa"/>
          </w:tcPr>
          <w:p w14:paraId="43787C44" w14:textId="01A15204" w:rsidR="005F068D" w:rsidRPr="000969C7" w:rsidRDefault="008E108B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ฉบับละ </w:t>
            </w:r>
            <w:r w:rsidR="002A3E09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๒๐๐ </w:t>
            </w:r>
          </w:p>
        </w:tc>
      </w:tr>
      <w:tr w:rsidR="005F068D" w14:paraId="521B904A" w14:textId="77777777" w:rsidTr="00267267">
        <w:tc>
          <w:tcPr>
            <w:tcW w:w="724" w:type="dxa"/>
          </w:tcPr>
          <w:p w14:paraId="4DA3555E" w14:textId="77777777" w:rsidR="005F068D" w:rsidRPr="000969C7" w:rsidRDefault="005F068D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๒</w:t>
            </w:r>
          </w:p>
        </w:tc>
        <w:tc>
          <w:tcPr>
            <w:tcW w:w="5427" w:type="dxa"/>
          </w:tcPr>
          <w:p w14:paraId="6B09A7BB" w14:textId="06F1AB5A" w:rsidR="005F068D" w:rsidRPr="000969C7" w:rsidRDefault="002A3E09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หนังสืออนุญาตให้ปิด ทิ้ง หรือโปรยแผ่นประกาศหรือใบปลิวเพื่อการโฆษณาที่</w:t>
            </w:r>
            <w:r w:rsidRPr="00563C0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  <w:lang w:val="en-US" w:bidi="th-TH"/>
              </w:rPr>
              <w:t>ไม่เป็นการค้า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(ครั้งละไม่เกิน </w:t>
            </w:r>
            <w:r w:rsidR="00B714FE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๐ วัน)</w:t>
            </w:r>
          </w:p>
        </w:tc>
        <w:tc>
          <w:tcPr>
            <w:tcW w:w="2495" w:type="dxa"/>
          </w:tcPr>
          <w:p w14:paraId="6C74A645" w14:textId="49E1F34B" w:rsidR="005F068D" w:rsidRPr="000969C7" w:rsidRDefault="008E108B" w:rsidP="002A3E09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ฉบับละ </w:t>
            </w:r>
            <w:r w:rsidR="002A3E09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๑๐๐ </w:t>
            </w:r>
          </w:p>
        </w:tc>
      </w:tr>
    </w:tbl>
    <w:p w14:paraId="5B76C31C" w14:textId="77777777" w:rsidR="005F068D" w:rsidRDefault="005F068D" w:rsidP="00657E3B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0F4097B9" w14:textId="21B53297" w:rsidR="00563C0E" w:rsidRPr="00563C0E" w:rsidRDefault="002A3E09" w:rsidP="00563C0E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lang w:val="en-US" w:bidi="th-TH"/>
        </w:rPr>
      </w:pPr>
      <w:r w:rsidRPr="002A3E0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ช่องทางการแนะนำบริการ/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แจ้งเบาะแส</w:t>
      </w:r>
    </w:p>
    <w:tbl>
      <w:tblPr>
        <w:tblStyle w:val="affffff"/>
        <w:tblW w:w="6151" w:type="dxa"/>
        <w:tblInd w:w="421" w:type="dxa"/>
        <w:tblLook w:val="04A0" w:firstRow="1" w:lastRow="0" w:firstColumn="1" w:lastColumn="0" w:noHBand="0" w:noVBand="1"/>
      </w:tblPr>
      <w:tblGrid>
        <w:gridCol w:w="724"/>
        <w:gridCol w:w="5427"/>
      </w:tblGrid>
      <w:tr w:rsidR="002A3E09" w14:paraId="49293CE3" w14:textId="77777777" w:rsidTr="002A3E09">
        <w:tc>
          <w:tcPr>
            <w:tcW w:w="724" w:type="dxa"/>
          </w:tcPr>
          <w:p w14:paraId="76AFA57F" w14:textId="77777777" w:rsidR="002A3E09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ลำดับ</w:t>
            </w:r>
          </w:p>
        </w:tc>
        <w:tc>
          <w:tcPr>
            <w:tcW w:w="5427" w:type="dxa"/>
          </w:tcPr>
          <w:p w14:paraId="4B6CFAEA" w14:textId="11380787" w:rsidR="002A3E09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ช่องทางการติดต่อ</w:t>
            </w:r>
          </w:p>
        </w:tc>
      </w:tr>
      <w:tr w:rsidR="002A3E09" w14:paraId="6D9BA9ED" w14:textId="77777777" w:rsidTr="002A3E09">
        <w:tc>
          <w:tcPr>
            <w:tcW w:w="724" w:type="dxa"/>
          </w:tcPr>
          <w:p w14:paraId="4E11A68F" w14:textId="77777777" w:rsidR="002A3E09" w:rsidRPr="000969C7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๑</w:t>
            </w:r>
          </w:p>
        </w:tc>
        <w:tc>
          <w:tcPr>
            <w:tcW w:w="5427" w:type="dxa"/>
          </w:tcPr>
          <w:p w14:paraId="38E02B95" w14:textId="1BE25499" w:rsidR="002A3E09" w:rsidRPr="000969C7" w:rsidRDefault="002A3E09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แจ้งเบาะแสด้วยตนเอง ณ</w:t>
            </w:r>
            <w:r w:rsidR="000E0B86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 </w:t>
            </w:r>
            <w:r w:rsidR="000F7518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ศูนย์รับเรื่องราวร้องเรียนร้องทุกข์ องค์การบริหารส่วนตำบลท่าสะท้อน</w:t>
            </w:r>
          </w:p>
        </w:tc>
      </w:tr>
      <w:tr w:rsidR="002A3E09" w14:paraId="32C8DCFE" w14:textId="77777777" w:rsidTr="002A3E09">
        <w:tc>
          <w:tcPr>
            <w:tcW w:w="724" w:type="dxa"/>
          </w:tcPr>
          <w:p w14:paraId="07D2D5E6" w14:textId="77777777" w:rsidR="002A3E09" w:rsidRPr="000969C7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๒</w:t>
            </w:r>
          </w:p>
        </w:tc>
        <w:tc>
          <w:tcPr>
            <w:tcW w:w="5427" w:type="dxa"/>
          </w:tcPr>
          <w:p w14:paraId="30E171A6" w14:textId="7053108D" w:rsidR="002A3E09" w:rsidRPr="000969C7" w:rsidRDefault="000F7518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โทรศัพท์/โทรสาร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="0079169C" w:rsidRPr="007916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79169C" w:rsidRPr="007916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7729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79169C" w:rsidRPr="0079169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4094</w:t>
            </w:r>
          </w:p>
        </w:tc>
      </w:tr>
      <w:tr w:rsidR="002A3E09" w14:paraId="1750F837" w14:textId="77777777" w:rsidTr="002A3E09">
        <w:tc>
          <w:tcPr>
            <w:tcW w:w="724" w:type="dxa"/>
          </w:tcPr>
          <w:p w14:paraId="5ED2CC85" w14:textId="77777777" w:rsidR="002A3E09" w:rsidRPr="000969C7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๓</w:t>
            </w:r>
          </w:p>
        </w:tc>
        <w:tc>
          <w:tcPr>
            <w:tcW w:w="5427" w:type="dxa"/>
          </w:tcPr>
          <w:p w14:paraId="57FCF8C2" w14:textId="0B3BA746" w:rsidR="002A3E09" w:rsidRPr="000969C7" w:rsidRDefault="000F7518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ไปรษณีย์</w:t>
            </w:r>
            <w:r w:rsidR="002633E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</w:t>
            </w:r>
            <w:r w:rsidR="002633E7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: 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องค์การบริหารส่วนตำบลท่าสะท้อน ๑๑/๑ หมู่ที่ ๒ ตำบลท่าสะท้อน อำเภอพุนพ</w:t>
            </w:r>
            <w:proofErr w:type="spellStart"/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ิน</w:t>
            </w:r>
            <w:proofErr w:type="spellEnd"/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 จังหวดสุราษฎร์ธานี ๘๔๑๓๐ </w:t>
            </w:r>
          </w:p>
        </w:tc>
      </w:tr>
      <w:tr w:rsidR="002A3E09" w14:paraId="39EDFE8B" w14:textId="77777777" w:rsidTr="002A3E09">
        <w:tc>
          <w:tcPr>
            <w:tcW w:w="724" w:type="dxa"/>
          </w:tcPr>
          <w:p w14:paraId="184F1825" w14:textId="77777777" w:rsidR="002A3E09" w:rsidRPr="000969C7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๔</w:t>
            </w:r>
          </w:p>
        </w:tc>
        <w:tc>
          <w:tcPr>
            <w:tcW w:w="5427" w:type="dxa"/>
          </w:tcPr>
          <w:p w14:paraId="0B126D50" w14:textId="71B48220" w:rsidR="002A3E09" w:rsidRDefault="000F7518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เว็บไซต์หน่วยงาน </w:t>
            </w:r>
            <w:r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www.tasaton.go.th</w:t>
            </w:r>
          </w:p>
        </w:tc>
      </w:tr>
      <w:tr w:rsidR="002A3E09" w14:paraId="69A961E0" w14:textId="77777777" w:rsidTr="002A3E09">
        <w:tc>
          <w:tcPr>
            <w:tcW w:w="724" w:type="dxa"/>
          </w:tcPr>
          <w:p w14:paraId="7A4ADBFB" w14:textId="77777777" w:rsidR="002A3E09" w:rsidRDefault="002A3E09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๕</w:t>
            </w:r>
          </w:p>
        </w:tc>
        <w:tc>
          <w:tcPr>
            <w:tcW w:w="5427" w:type="dxa"/>
          </w:tcPr>
          <w:p w14:paraId="2BD77402" w14:textId="30289FB2" w:rsidR="002A3E09" w:rsidRDefault="000F7518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Facebook :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 xml:space="preserve"> </w:t>
            </w:r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อบต.ท่าสะท้อน อ.พุนพ</w:t>
            </w:r>
            <w:proofErr w:type="spellStart"/>
            <w:r w:rsidR="0079169C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ิน</w:t>
            </w:r>
            <w:proofErr w:type="spellEnd"/>
          </w:p>
        </w:tc>
      </w:tr>
    </w:tbl>
    <w:p w14:paraId="732BA3A7" w14:textId="7BF4D10B" w:rsidR="002A3E09" w:rsidRDefault="002A3E09" w:rsidP="00657E3B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A047F57" w14:textId="451C9A02" w:rsidR="00617F58" w:rsidRPr="00090C8C" w:rsidRDefault="00617F58" w:rsidP="00657E3B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en-US" w:bidi="th-TH"/>
        </w:rPr>
      </w:pPr>
      <w:r w:rsidRPr="00090C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แบบฟอร์ม ตัวอย่าง</w:t>
      </w:r>
      <w:r w:rsidR="00C91D6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 xml:space="preserve"> หรือคู่มือ</w:t>
      </w:r>
      <w:r w:rsidRPr="00090C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>การกรอก</w:t>
      </w:r>
      <w:r w:rsidR="008744E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val="en-US" w:bidi="th-TH"/>
        </w:rPr>
        <w:t xml:space="preserve"> </w:t>
      </w:r>
    </w:p>
    <w:tbl>
      <w:tblPr>
        <w:tblStyle w:val="affffff"/>
        <w:tblW w:w="6151" w:type="dxa"/>
        <w:tblInd w:w="421" w:type="dxa"/>
        <w:tblLook w:val="04A0" w:firstRow="1" w:lastRow="0" w:firstColumn="1" w:lastColumn="0" w:noHBand="0" w:noVBand="1"/>
      </w:tblPr>
      <w:tblGrid>
        <w:gridCol w:w="724"/>
        <w:gridCol w:w="5427"/>
      </w:tblGrid>
      <w:tr w:rsidR="00D61340" w14:paraId="5D88AB78" w14:textId="77777777" w:rsidTr="00267267">
        <w:tc>
          <w:tcPr>
            <w:tcW w:w="724" w:type="dxa"/>
          </w:tcPr>
          <w:p w14:paraId="65452B26" w14:textId="77777777" w:rsidR="00D61340" w:rsidRDefault="00D61340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ลำดับ</w:t>
            </w:r>
          </w:p>
        </w:tc>
        <w:tc>
          <w:tcPr>
            <w:tcW w:w="5427" w:type="dxa"/>
          </w:tcPr>
          <w:p w14:paraId="29953E6D" w14:textId="0D6EDA45" w:rsidR="00D61340" w:rsidRDefault="00D61340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 w:bidi="th-TH"/>
              </w:rPr>
              <w:t>แบบฟอร์ม</w:t>
            </w:r>
          </w:p>
        </w:tc>
      </w:tr>
      <w:tr w:rsidR="00D61340" w14:paraId="0C429BD3" w14:textId="77777777" w:rsidTr="00267267">
        <w:tc>
          <w:tcPr>
            <w:tcW w:w="724" w:type="dxa"/>
          </w:tcPr>
          <w:p w14:paraId="5F270C8F" w14:textId="77777777" w:rsidR="00D61340" w:rsidRPr="000969C7" w:rsidRDefault="00D61340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๑</w:t>
            </w:r>
          </w:p>
        </w:tc>
        <w:tc>
          <w:tcPr>
            <w:tcW w:w="5427" w:type="dxa"/>
          </w:tcPr>
          <w:p w14:paraId="7819AE5A" w14:textId="78223CEA" w:rsidR="00D61340" w:rsidRPr="000969C7" w:rsidRDefault="00D61340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คำร้องขออนุญาต แบบ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ร.ส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. ๑</w:t>
            </w:r>
          </w:p>
        </w:tc>
      </w:tr>
      <w:tr w:rsidR="00D61340" w14:paraId="614655AE" w14:textId="77777777" w:rsidTr="00267267">
        <w:tc>
          <w:tcPr>
            <w:tcW w:w="724" w:type="dxa"/>
          </w:tcPr>
          <w:p w14:paraId="72609B22" w14:textId="77777777" w:rsidR="00D61340" w:rsidRPr="000969C7" w:rsidRDefault="00D61340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๒</w:t>
            </w:r>
          </w:p>
        </w:tc>
        <w:tc>
          <w:tcPr>
            <w:tcW w:w="5427" w:type="dxa"/>
          </w:tcPr>
          <w:p w14:paraId="7F2C4B01" w14:textId="61CB7386" w:rsidR="00D61340" w:rsidRPr="000969C7" w:rsidRDefault="00D61340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 xml:space="preserve">หนังสืออนุญาต แบบ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ร.ส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. ๒</w:t>
            </w:r>
          </w:p>
        </w:tc>
      </w:tr>
      <w:tr w:rsidR="00D61340" w14:paraId="717D7E55" w14:textId="77777777" w:rsidTr="00267267">
        <w:tc>
          <w:tcPr>
            <w:tcW w:w="724" w:type="dxa"/>
          </w:tcPr>
          <w:p w14:paraId="6251D8D6" w14:textId="77777777" w:rsidR="00D61340" w:rsidRPr="000969C7" w:rsidRDefault="00D61340" w:rsidP="00267267">
            <w:pPr>
              <w:pStyle w:val="aff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0969C7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๓</w:t>
            </w:r>
          </w:p>
        </w:tc>
        <w:tc>
          <w:tcPr>
            <w:tcW w:w="5427" w:type="dxa"/>
          </w:tcPr>
          <w:p w14:paraId="78F887C5" w14:textId="186C1B4D" w:rsidR="00D61340" w:rsidRPr="000969C7" w:rsidRDefault="00D61340" w:rsidP="00267267">
            <w:pPr>
              <w:pStyle w:val="afff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คำรับรองว่าจะเก็บ ปลดรื้อ ถอนแผ่นป้ายประกาศหรือใบปลิวออกจากที่สาธารณะ</w:t>
            </w:r>
          </w:p>
        </w:tc>
      </w:tr>
    </w:tbl>
    <w:p w14:paraId="01BF0245" w14:textId="77777777" w:rsidR="00D61340" w:rsidRPr="00E10147" w:rsidRDefault="00D61340" w:rsidP="00657E3B">
      <w:pPr>
        <w:pStyle w:val="afff9"/>
        <w:ind w:left="426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71CAA620" w14:textId="37B1659B" w:rsidR="00F2471A" w:rsidRDefault="00F2471A" w:rsidP="00EC132C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F613871" w14:textId="77777777" w:rsidR="00BF4B45" w:rsidRPr="00BF4B45" w:rsidRDefault="00BF4B45" w:rsidP="00BF4B45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567615C" w14:textId="32DCF8B4" w:rsid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23DD0B4" w14:textId="787C75E2" w:rsidR="005D769E" w:rsidRDefault="005D769E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9C35FE7" w14:textId="3743040D" w:rsidR="005D769E" w:rsidRDefault="005D769E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0FF261D" w14:textId="7765F3A2" w:rsidR="005D769E" w:rsidRDefault="005D769E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D408A89" w14:textId="500F66D6" w:rsidR="005D769E" w:rsidRDefault="005D769E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9E8FB00" w14:textId="5E66C389" w:rsidR="005D769E" w:rsidRDefault="005D769E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76836BD" w14:textId="6408AD93" w:rsidR="007E6FA4" w:rsidRDefault="007E6FA4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BF7D418" w14:textId="2D906194" w:rsidR="007E6FA4" w:rsidRDefault="007E6FA4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6FC41D6" w14:textId="667664C3" w:rsidR="007E6FA4" w:rsidRDefault="007E6FA4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7048B9E" w14:textId="27700B90" w:rsidR="007E6FA4" w:rsidRDefault="007E6FA4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0786297" w14:textId="37EAA8C6" w:rsidR="00163CFF" w:rsidRDefault="00163CFF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0597D82" w14:textId="4430CC4D" w:rsidR="00163CFF" w:rsidRDefault="00163CFF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F1A8B47" w14:textId="57CBD576" w:rsidR="00163CFF" w:rsidRDefault="00163CFF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1C905BB" w14:textId="77777777" w:rsidR="00793B0B" w:rsidRDefault="00793B0B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644C076" w14:textId="77777777" w:rsidR="00163CFF" w:rsidRDefault="00163CFF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D783A0E" w14:textId="77777777" w:rsid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FBF3F2A" w14:textId="4A0F0679" w:rsidR="00BF4B45" w:rsidRPr="004E5816" w:rsidRDefault="00BF4B45" w:rsidP="00BF4B45">
      <w:pPr>
        <w:jc w:val="right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แบบ </w:t>
      </w:r>
      <w:proofErr w:type="spellStart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ร.ส</w:t>
      </w:r>
      <w:proofErr w:type="spellEnd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. ๑</w:t>
      </w:r>
    </w:p>
    <w:p w14:paraId="56E6E840" w14:textId="77777777" w:rsidR="00BF4B45" w:rsidRPr="004E5816" w:rsidRDefault="00BF4B45" w:rsidP="00BF4B45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คำร้องขออนุญาตโฆษณา</w:t>
      </w:r>
    </w:p>
    <w:p w14:paraId="7368CFB7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6F591F9" w14:textId="77777777" w:rsidR="00BF4B45" w:rsidRPr="00BF4B45" w:rsidRDefault="00BF4B45" w:rsidP="00BF4B45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เขียนที่.................................................. </w:t>
      </w:r>
    </w:p>
    <w:p w14:paraId="663F145B" w14:textId="77777777" w:rsidR="004E5816" w:rsidRDefault="004E5816" w:rsidP="00CB7E4C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DCE6E48" w14:textId="68A03C88" w:rsidR="00BF4B45" w:rsidRPr="00BF4B45" w:rsidRDefault="00BF4B45" w:rsidP="00CB7E4C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วันที่.................เดือน...............................พ.ศ................</w:t>
      </w:r>
    </w:p>
    <w:p w14:paraId="2A81211F" w14:textId="3869CD3D" w:rsidR="00BF4B45" w:rsidRPr="00BF4B45" w:rsidRDefault="00BF4B45" w:rsidP="004E5816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ข้าพเจ้า..........................................................................อายุ................ปี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...อยู่บ้านเลขที่....................</w:t>
      </w:r>
      <w:r w:rsid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............ตรอก/ซอย..........................................ถน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..............................................ตำบล/แขวง..........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.............................................จังหวั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..................................โทรศัพท์.........................................................</w:t>
      </w:r>
    </w:p>
    <w:p w14:paraId="36E05A02" w14:textId="1957A67E" w:rsidR="00BF4B45" w:rsidRDefault="00BF4B45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ขอยื่นคำร้องต่อเจ้าพนักงานท้องถิ่นหรือพนักงานเจ้าหน้าที่ ขออนุญาตทำการโฆษณาโดยปิดทิ้งหรือโปรยแผ่นประกาศหรือใบปลิว ณ ที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</w:t>
      </w:r>
    </w:p>
    <w:p w14:paraId="529AF29C" w14:textId="079A9B28" w:rsidR="004C05F0" w:rsidRPr="00BF4B45" w:rsidRDefault="004C05F0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....................................................................</w:t>
      </w:r>
    </w:p>
    <w:p w14:paraId="41F4FB09" w14:textId="2F011D16" w:rsidR="00BF4B45" w:rsidRPr="00BF4B45" w:rsidRDefault="00BF4B45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ซึ่งตั้งอยู่เลขที่...................</w:t>
      </w:r>
      <w:r w:rsid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ตรอก/ซอย...........................................ถนน.............................................ตำบล/แขวง..............................................อำเภอ/เขต.............................................จังหวัด..................................</w:t>
      </w:r>
    </w:p>
    <w:p w14:paraId="6E4F6BD9" w14:textId="58C5A1A5" w:rsidR="00BF4B45" w:rsidRPr="00BF4B45" w:rsidRDefault="00BF4B45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 w:rsid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ได้เสนอแผนผังแสดงเขตที่จะปิดทิ้งหรือโปรยแผ่นประกาศหรือใบปลิวและบริเวณใกล้เคียงและตัวอย่างของแผ่นประกาศหรือใบปลิวที่จะโฆษณาจำนวน 2 ชุดมาด้วยแล้ว</w:t>
      </w:r>
    </w:p>
    <w:p w14:paraId="77E94D07" w14:textId="1E9FB94C" w:rsidR="00BF4B45" w:rsidRPr="004272C2" w:rsidRDefault="00BF4B45" w:rsidP="004E581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 w:rsid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ขอรับรองว่าเมื่อครบกำหนดเวลาในหนังสืออนุญาตแล้วจะเก็บ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ปลด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รื้อถอน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ขูด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ลบหรือล้างแผ่นประกาศหรือใบปลิวออกจากบริเวณดังกล่าว </w:t>
      </w:r>
      <w:r w:rsidRPr="00427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en-US" w:bidi="th-TH"/>
        </w:rPr>
        <w:t>ภายใน ๓ วัน</w:t>
      </w:r>
      <w:r w:rsidR="0041335D"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  <w:t xml:space="preserve"> </w:t>
      </w:r>
      <w:r w:rsidR="0041335D" w:rsidRPr="009859B9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>นับแต่วันที่ใบอนุญาตหมดอายุ</w:t>
      </w:r>
    </w:p>
    <w:p w14:paraId="53B7EA13" w14:textId="77777777" w:rsidR="004E5816" w:rsidRPr="00BF4B45" w:rsidRDefault="004E5816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C34C095" w14:textId="27E4979E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  <w:t>(ลงชื่อ)..............................................ผู้ขออนุญาต</w:t>
      </w:r>
    </w:p>
    <w:p w14:paraId="6ECCE965" w14:textId="5074BE6E" w:rsidR="00BF4B45" w:rsidRPr="004E5816" w:rsidRDefault="004E5816" w:rsidP="004E5816">
      <w:pPr>
        <w:jc w:val="center"/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</w:pP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4622BCA8" w14:textId="1CFCD6EE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  <w:t>หมายเหตุ</w:t>
      </w:r>
      <w:r w:rsidR="004E5816" w:rsidRPr="004C05F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ข้อความใดไม่ใช้ให้ขีดฆ่าออก</w:t>
      </w:r>
    </w:p>
    <w:p w14:paraId="3DAC4156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ความเห็นของเจ้าหน้าที่</w:t>
      </w:r>
    </w:p>
    <w:p w14:paraId="145364F3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5E54768C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954C282" w14:textId="65021467" w:rsidR="00BF4B45" w:rsidRDefault="00BF4B45" w:rsidP="004E581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(ล</w:t>
      </w:r>
      <w:r w:rsid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="004E5816"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1BD59F8B" w14:textId="78FD12CF" w:rsidR="004E5816" w:rsidRPr="004E5816" w:rsidRDefault="00BE7E26" w:rsidP="00BE7E2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="004E5816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นางสาวศุภภร รอดมณี</w:t>
      </w:r>
      <w:r w:rsidR="004E5816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73B6D369" w14:textId="3548308B" w:rsidR="00BF4B45" w:rsidRPr="004E5816" w:rsidRDefault="00BF4B45" w:rsidP="004C05F0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</w:t>
      </w:r>
      <w:r w:rsidR="00BE7E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ปลัดองค์การบริหารส่วนตำบลท่าสะท้อน</w:t>
      </w:r>
    </w:p>
    <w:p w14:paraId="47D94959" w14:textId="77777777" w:rsidR="00BF4B45" w:rsidRPr="004E5816" w:rsidRDefault="00BF4B45" w:rsidP="004E581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คำสั่งของเจ้าพนักงานท้องถิ่นหรือพนักงานเจ้าหน้าที่</w:t>
      </w:r>
    </w:p>
    <w:p w14:paraId="75DFABE1" w14:textId="77777777" w:rsidR="00BF4B45" w:rsidRPr="004E5816" w:rsidRDefault="00BF4B45" w:rsidP="004E581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70F21CA8" w14:textId="77777777" w:rsidR="004C05F0" w:rsidRDefault="00BF4B45" w:rsidP="004C05F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       </w:t>
      </w:r>
      <w:r w:rsidR="004C05F0"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(ล</w:t>
      </w:r>
      <w:r w:rsidR="004C05F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="004C05F0"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13424275" w14:textId="346DF1BF" w:rsidR="004C05F0" w:rsidRPr="004E5816" w:rsidRDefault="00BE7E26" w:rsidP="00BE7E2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="004C05F0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นายขัตติยะ นะมะ</w:t>
      </w:r>
      <w:r w:rsidR="004C05F0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379ADA4A" w14:textId="45BFCA36" w:rsidR="00F2471A" w:rsidRPr="004E5816" w:rsidRDefault="004C05F0" w:rsidP="004C05F0">
      <w:pPr>
        <w:jc w:val="right"/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</w:t>
      </w:r>
      <w:r w:rsidR="00BE7E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นายกองค์การบริหารส่วนตำบลท่าสะท้อน</w:t>
      </w:r>
    </w:p>
    <w:p w14:paraId="4F03E30C" w14:textId="2DDB91EF" w:rsidR="00F2471A" w:rsidRDefault="00F2471A" w:rsidP="004E5816">
      <w:pPr>
        <w:jc w:val="right"/>
        <w:rPr>
          <w:lang w:bidi="th-TH"/>
        </w:rPr>
      </w:pPr>
    </w:p>
    <w:p w14:paraId="5B7A5BA2" w14:textId="001A3F94" w:rsidR="00D228D6" w:rsidRDefault="00D228D6" w:rsidP="004E5816">
      <w:pPr>
        <w:jc w:val="right"/>
        <w:rPr>
          <w:lang w:bidi="th-TH"/>
        </w:rPr>
      </w:pPr>
    </w:p>
    <w:p w14:paraId="0A05CF8F" w14:textId="1BF85CAC" w:rsidR="00D228D6" w:rsidRDefault="00D228D6" w:rsidP="004E5816">
      <w:pPr>
        <w:jc w:val="right"/>
        <w:rPr>
          <w:lang w:bidi="th-TH"/>
        </w:rPr>
      </w:pPr>
    </w:p>
    <w:p w14:paraId="2207EB6C" w14:textId="24DF5AA0" w:rsidR="00D228D6" w:rsidRDefault="00D228D6" w:rsidP="004E5816">
      <w:pPr>
        <w:jc w:val="right"/>
        <w:rPr>
          <w:lang w:bidi="th-TH"/>
        </w:rPr>
      </w:pPr>
    </w:p>
    <w:p w14:paraId="27A479CA" w14:textId="6BE10B6A" w:rsidR="00D228D6" w:rsidRDefault="00D228D6" w:rsidP="004E5816">
      <w:pPr>
        <w:jc w:val="right"/>
        <w:rPr>
          <w:lang w:bidi="th-TH"/>
        </w:rPr>
      </w:pPr>
    </w:p>
    <w:p w14:paraId="337FDF93" w14:textId="4BB0E896" w:rsidR="00D228D6" w:rsidRDefault="00D228D6" w:rsidP="004E5816">
      <w:pPr>
        <w:jc w:val="right"/>
        <w:rPr>
          <w:lang w:bidi="th-TH"/>
        </w:rPr>
      </w:pPr>
    </w:p>
    <w:p w14:paraId="5CD7A8B1" w14:textId="586F8536" w:rsidR="00D228D6" w:rsidRDefault="00D228D6" w:rsidP="004E5816">
      <w:pPr>
        <w:jc w:val="right"/>
        <w:rPr>
          <w:lang w:bidi="th-TH"/>
        </w:rPr>
      </w:pPr>
    </w:p>
    <w:p w14:paraId="49564C92" w14:textId="0EC462B8" w:rsidR="00D228D6" w:rsidRDefault="00D228D6" w:rsidP="004E5816">
      <w:pPr>
        <w:jc w:val="right"/>
        <w:rPr>
          <w:lang w:bidi="th-TH"/>
        </w:rPr>
      </w:pPr>
    </w:p>
    <w:p w14:paraId="1F0BF2FB" w14:textId="28753B43" w:rsidR="00D228D6" w:rsidRDefault="00D228D6" w:rsidP="004E5816">
      <w:pPr>
        <w:jc w:val="right"/>
        <w:rPr>
          <w:lang w:bidi="th-TH"/>
        </w:rPr>
      </w:pPr>
    </w:p>
    <w:p w14:paraId="07FAF870" w14:textId="77777777" w:rsidR="00F22B63" w:rsidRDefault="00F22B63" w:rsidP="009F210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DA3C7F8" w14:textId="500587B1" w:rsidR="003F0556" w:rsidRPr="003F0556" w:rsidRDefault="003F0556" w:rsidP="003F055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3F0556">
        <w:rPr>
          <w:rFonts w:ascii="TH SarabunIT๙" w:hAnsi="TH SarabunIT๙" w:cs="TH SarabunIT๙"/>
          <w:sz w:val="32"/>
          <w:szCs w:val="32"/>
          <w:cs/>
          <w:lang w:bidi="th-TH"/>
        </w:rPr>
        <w:t>แผนที่โดยสังเขป</w:t>
      </w:r>
    </w:p>
    <w:p w14:paraId="6430ED60" w14:textId="65976AC4" w:rsidR="004C05F0" w:rsidRDefault="003F0556" w:rsidP="004E581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7CC6C" wp14:editId="0F519B54">
                <wp:simplePos x="0" y="0"/>
                <wp:positionH relativeFrom="column">
                  <wp:posOffset>-329609</wp:posOffset>
                </wp:positionH>
                <wp:positionV relativeFrom="paragraph">
                  <wp:posOffset>110372</wp:posOffset>
                </wp:positionV>
                <wp:extent cx="6358269" cy="8995144"/>
                <wp:effectExtent l="0" t="0" r="23495" b="15875"/>
                <wp:wrapNone/>
                <wp:docPr id="2989736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69" cy="8995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EE53" id="สี่เหลี่ยมผืนผ้า 1" o:spid="_x0000_s1026" style="position:absolute;margin-left:-25.95pt;margin-top:8.7pt;width:500.65pt;height:70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" filled="f" strokecolor="black [3213]" strokeweight="1pt"/>
            </w:pict>
          </mc:Fallback>
        </mc:AlternateContent>
      </w:r>
    </w:p>
    <w:p w14:paraId="675F25B0" w14:textId="4835BDA9" w:rsidR="003F0556" w:rsidRDefault="003F0556" w:rsidP="004E5816">
      <w:pPr>
        <w:jc w:val="right"/>
      </w:pPr>
    </w:p>
    <w:p w14:paraId="50B9C560" w14:textId="01D5CA92" w:rsidR="003F0556" w:rsidRDefault="003F0556" w:rsidP="004E5816">
      <w:pPr>
        <w:jc w:val="right"/>
      </w:pPr>
    </w:p>
    <w:p w14:paraId="01C8FC97" w14:textId="5FF41E4E" w:rsidR="003F0556" w:rsidRDefault="003F0556" w:rsidP="004E5816">
      <w:pPr>
        <w:jc w:val="right"/>
      </w:pPr>
    </w:p>
    <w:p w14:paraId="7F6126A7" w14:textId="4D14D6E9" w:rsidR="003F0556" w:rsidRDefault="003F0556" w:rsidP="004E5816">
      <w:pPr>
        <w:jc w:val="right"/>
      </w:pPr>
    </w:p>
    <w:p w14:paraId="33859537" w14:textId="26BA4064" w:rsidR="003F0556" w:rsidRDefault="003F0556" w:rsidP="004E5816">
      <w:pPr>
        <w:jc w:val="right"/>
      </w:pPr>
    </w:p>
    <w:p w14:paraId="5244F4E6" w14:textId="7D805688" w:rsidR="003F0556" w:rsidRDefault="003F0556" w:rsidP="004E5816">
      <w:pPr>
        <w:jc w:val="right"/>
      </w:pPr>
    </w:p>
    <w:p w14:paraId="0E660C2F" w14:textId="7BEE2869" w:rsidR="003F0556" w:rsidRDefault="003F0556" w:rsidP="004E5816">
      <w:pPr>
        <w:jc w:val="right"/>
      </w:pPr>
    </w:p>
    <w:p w14:paraId="7A912CF7" w14:textId="4EECEEDA" w:rsidR="003F0556" w:rsidRDefault="003F0556" w:rsidP="004E5816">
      <w:pPr>
        <w:jc w:val="right"/>
      </w:pPr>
    </w:p>
    <w:p w14:paraId="26F1BDD0" w14:textId="3BCD9C61" w:rsidR="003F0556" w:rsidRDefault="003F0556" w:rsidP="004E5816">
      <w:pPr>
        <w:jc w:val="right"/>
      </w:pPr>
    </w:p>
    <w:p w14:paraId="10992954" w14:textId="5ED33429" w:rsidR="003F0556" w:rsidRDefault="003F0556" w:rsidP="004E5816">
      <w:pPr>
        <w:jc w:val="right"/>
      </w:pPr>
    </w:p>
    <w:p w14:paraId="6784EF05" w14:textId="18E39C55" w:rsidR="003F0556" w:rsidRDefault="003F0556" w:rsidP="004E5816">
      <w:pPr>
        <w:jc w:val="right"/>
      </w:pPr>
    </w:p>
    <w:p w14:paraId="33EF348E" w14:textId="283EDA51" w:rsidR="003F0556" w:rsidRDefault="003F0556" w:rsidP="004E5816">
      <w:pPr>
        <w:jc w:val="right"/>
      </w:pPr>
    </w:p>
    <w:p w14:paraId="2F97E692" w14:textId="6FA0C73E" w:rsidR="003F0556" w:rsidRDefault="003F0556" w:rsidP="004E5816">
      <w:pPr>
        <w:jc w:val="right"/>
      </w:pPr>
    </w:p>
    <w:p w14:paraId="38495624" w14:textId="5C4D5238" w:rsidR="003F0556" w:rsidRDefault="003F0556" w:rsidP="004E5816">
      <w:pPr>
        <w:jc w:val="right"/>
      </w:pPr>
    </w:p>
    <w:p w14:paraId="23373627" w14:textId="21F394F2" w:rsidR="003F0556" w:rsidRDefault="003F0556" w:rsidP="004E5816">
      <w:pPr>
        <w:jc w:val="right"/>
      </w:pPr>
    </w:p>
    <w:p w14:paraId="678FD005" w14:textId="48CC0567" w:rsidR="003F0556" w:rsidRDefault="003F0556" w:rsidP="004E5816">
      <w:pPr>
        <w:jc w:val="right"/>
      </w:pPr>
    </w:p>
    <w:p w14:paraId="258DE6EC" w14:textId="67075927" w:rsidR="003F0556" w:rsidRDefault="003F0556" w:rsidP="004E5816">
      <w:pPr>
        <w:jc w:val="right"/>
      </w:pPr>
    </w:p>
    <w:p w14:paraId="7A288B2E" w14:textId="73AE0D04" w:rsidR="003F0556" w:rsidRDefault="003F0556" w:rsidP="004E5816">
      <w:pPr>
        <w:jc w:val="right"/>
      </w:pPr>
    </w:p>
    <w:p w14:paraId="6FC4BBA3" w14:textId="5B4CC313" w:rsidR="003F0556" w:rsidRDefault="003F0556" w:rsidP="004E5816">
      <w:pPr>
        <w:jc w:val="right"/>
      </w:pPr>
    </w:p>
    <w:p w14:paraId="06785F7B" w14:textId="52F39859" w:rsidR="003F0556" w:rsidRDefault="003F0556" w:rsidP="004E5816">
      <w:pPr>
        <w:jc w:val="right"/>
      </w:pPr>
    </w:p>
    <w:p w14:paraId="66285DAE" w14:textId="359EC3C3" w:rsidR="003F0556" w:rsidRDefault="003F0556" w:rsidP="004E5816">
      <w:pPr>
        <w:jc w:val="right"/>
      </w:pPr>
    </w:p>
    <w:p w14:paraId="26C8EABB" w14:textId="04E1C813" w:rsidR="003F0556" w:rsidRDefault="003F0556" w:rsidP="004E5816">
      <w:pPr>
        <w:jc w:val="right"/>
      </w:pPr>
    </w:p>
    <w:p w14:paraId="64C546F5" w14:textId="7F401ED5" w:rsidR="003F0556" w:rsidRDefault="003F0556" w:rsidP="004E5816">
      <w:pPr>
        <w:jc w:val="right"/>
      </w:pPr>
    </w:p>
    <w:p w14:paraId="59EBDEEB" w14:textId="48D3BBDB" w:rsidR="003F0556" w:rsidRDefault="003F0556" w:rsidP="004E5816">
      <w:pPr>
        <w:jc w:val="right"/>
      </w:pPr>
    </w:p>
    <w:p w14:paraId="7DDA9C44" w14:textId="46A9E97E" w:rsidR="003F0556" w:rsidRDefault="003F0556" w:rsidP="004E5816">
      <w:pPr>
        <w:jc w:val="right"/>
      </w:pPr>
    </w:p>
    <w:p w14:paraId="7F6F6C4C" w14:textId="709AA488" w:rsidR="003F0556" w:rsidRDefault="003F0556" w:rsidP="004E5816">
      <w:pPr>
        <w:jc w:val="right"/>
      </w:pPr>
    </w:p>
    <w:p w14:paraId="77A6D83C" w14:textId="56C2661D" w:rsidR="003F0556" w:rsidRDefault="003F0556" w:rsidP="004E5816">
      <w:pPr>
        <w:jc w:val="right"/>
      </w:pPr>
    </w:p>
    <w:p w14:paraId="7AD44B29" w14:textId="3D5461ED" w:rsidR="003F0556" w:rsidRDefault="003F0556" w:rsidP="004E5816">
      <w:pPr>
        <w:jc w:val="right"/>
      </w:pPr>
    </w:p>
    <w:p w14:paraId="693D88A7" w14:textId="78B05A69" w:rsidR="003F0556" w:rsidRDefault="003F0556" w:rsidP="004E5816">
      <w:pPr>
        <w:jc w:val="right"/>
      </w:pPr>
    </w:p>
    <w:p w14:paraId="208975FE" w14:textId="548050E3" w:rsidR="003F0556" w:rsidRDefault="003F0556" w:rsidP="004E5816">
      <w:pPr>
        <w:jc w:val="right"/>
      </w:pPr>
    </w:p>
    <w:p w14:paraId="59ABF678" w14:textId="351B49EA" w:rsidR="003F0556" w:rsidRDefault="003F0556" w:rsidP="004E5816">
      <w:pPr>
        <w:jc w:val="right"/>
      </w:pPr>
    </w:p>
    <w:p w14:paraId="72EF5432" w14:textId="627DF939" w:rsidR="003F0556" w:rsidRDefault="003F0556" w:rsidP="004E5816">
      <w:pPr>
        <w:jc w:val="right"/>
      </w:pPr>
    </w:p>
    <w:p w14:paraId="15CEF1AD" w14:textId="3F1A37E3" w:rsidR="003F0556" w:rsidRDefault="003F0556" w:rsidP="004E5816">
      <w:pPr>
        <w:jc w:val="right"/>
      </w:pPr>
    </w:p>
    <w:p w14:paraId="6BDEE896" w14:textId="618DBCA0" w:rsidR="003F0556" w:rsidRDefault="003F0556" w:rsidP="004E5816">
      <w:pPr>
        <w:jc w:val="right"/>
      </w:pPr>
    </w:p>
    <w:p w14:paraId="158A22F7" w14:textId="6F6C133A" w:rsidR="003F0556" w:rsidRDefault="003F0556" w:rsidP="004E5816">
      <w:pPr>
        <w:jc w:val="right"/>
      </w:pPr>
    </w:p>
    <w:p w14:paraId="202A8C70" w14:textId="1B5A5B9D" w:rsidR="003F0556" w:rsidRDefault="003F0556" w:rsidP="004E5816">
      <w:pPr>
        <w:jc w:val="right"/>
      </w:pPr>
    </w:p>
    <w:p w14:paraId="74794EFA" w14:textId="6CD7CED2" w:rsidR="003F0556" w:rsidRDefault="003F0556" w:rsidP="004E5816">
      <w:pPr>
        <w:jc w:val="right"/>
      </w:pPr>
    </w:p>
    <w:p w14:paraId="2E262DD3" w14:textId="09B8C1E9" w:rsidR="003F0556" w:rsidRDefault="003F0556" w:rsidP="004E5816">
      <w:pPr>
        <w:jc w:val="right"/>
      </w:pPr>
    </w:p>
    <w:p w14:paraId="0FF3BB59" w14:textId="1467058C" w:rsidR="003F0556" w:rsidRDefault="003F0556" w:rsidP="004E5816">
      <w:pPr>
        <w:jc w:val="right"/>
      </w:pPr>
    </w:p>
    <w:p w14:paraId="4F4C98E3" w14:textId="48920BD0" w:rsidR="003F0556" w:rsidRDefault="003F0556" w:rsidP="004E5816">
      <w:pPr>
        <w:jc w:val="right"/>
      </w:pPr>
    </w:p>
    <w:p w14:paraId="25DC121E" w14:textId="06AFBD6D" w:rsidR="003F0556" w:rsidRDefault="003F0556" w:rsidP="004E5816">
      <w:pPr>
        <w:jc w:val="right"/>
      </w:pPr>
    </w:p>
    <w:p w14:paraId="1F02BEBD" w14:textId="475C1EB8" w:rsidR="003F0556" w:rsidRDefault="003F0556" w:rsidP="004E5816">
      <w:pPr>
        <w:jc w:val="right"/>
      </w:pPr>
    </w:p>
    <w:p w14:paraId="34134C51" w14:textId="6363803D" w:rsidR="003F0556" w:rsidRDefault="003F0556" w:rsidP="004E5816">
      <w:pPr>
        <w:jc w:val="right"/>
      </w:pPr>
    </w:p>
    <w:p w14:paraId="7B3B8291" w14:textId="350CEFC9" w:rsidR="003F0556" w:rsidRDefault="003F0556" w:rsidP="004E5816">
      <w:pPr>
        <w:jc w:val="right"/>
      </w:pPr>
    </w:p>
    <w:p w14:paraId="4C57B647" w14:textId="5BF8ADD7" w:rsidR="003F0556" w:rsidRDefault="003F0556" w:rsidP="004E5816">
      <w:pPr>
        <w:jc w:val="right"/>
      </w:pPr>
    </w:p>
    <w:p w14:paraId="6E31E818" w14:textId="0BA1DC81" w:rsidR="003F0556" w:rsidRDefault="003F0556" w:rsidP="004E5816">
      <w:pPr>
        <w:jc w:val="right"/>
      </w:pPr>
    </w:p>
    <w:p w14:paraId="5B94F709" w14:textId="7CD5FA9E" w:rsidR="003F0556" w:rsidRDefault="003F0556" w:rsidP="004E5816">
      <w:pPr>
        <w:jc w:val="right"/>
      </w:pPr>
    </w:p>
    <w:p w14:paraId="37FC843F" w14:textId="6D6A40AC" w:rsidR="003F0556" w:rsidRDefault="003F0556" w:rsidP="004E5816">
      <w:pPr>
        <w:jc w:val="right"/>
      </w:pPr>
    </w:p>
    <w:p w14:paraId="203FF3E2" w14:textId="507BE012" w:rsidR="003F0556" w:rsidRDefault="003F0556" w:rsidP="004E5816">
      <w:pPr>
        <w:jc w:val="right"/>
      </w:pPr>
    </w:p>
    <w:p w14:paraId="3B4FEA81" w14:textId="77777777" w:rsidR="003F0556" w:rsidRDefault="003F0556" w:rsidP="004E5816">
      <w:pPr>
        <w:jc w:val="right"/>
      </w:pPr>
    </w:p>
    <w:p w14:paraId="2C4854B5" w14:textId="77777777" w:rsidR="00F22B63" w:rsidRDefault="00F22B63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3DC197" w14:textId="77777777" w:rsidR="00F22B63" w:rsidRDefault="00F22B63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8D981A0" w14:textId="77777777" w:rsidR="00F22B63" w:rsidRDefault="00F22B63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39713BC" w14:textId="77777777" w:rsidR="007E6FA4" w:rsidRDefault="007E6FA4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8B66C73" w14:textId="2560EAD7" w:rsidR="004C05F0" w:rsidRPr="004C05F0" w:rsidRDefault="004C05F0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C05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</w:t>
      </w: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ร.ส</w:t>
      </w:r>
      <w:proofErr w:type="spellEnd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 ๒</w:t>
      </w:r>
    </w:p>
    <w:p w14:paraId="7BBAF8C2" w14:textId="77777777" w:rsidR="007E6FA4" w:rsidRDefault="007E6FA4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CB00199" w14:textId="77777777" w:rsidR="007E6FA4" w:rsidRDefault="007E6FA4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E4BE11E" w14:textId="77777777" w:rsidR="007E6FA4" w:rsidRDefault="007E6FA4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D98F900" w14:textId="373A2FE3" w:rsidR="004C05F0" w:rsidRDefault="00F22B63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1" locked="0" layoutInCell="1" allowOverlap="1" wp14:anchorId="2B532705" wp14:editId="0169BE31">
            <wp:simplePos x="3087014" y="131674"/>
            <wp:positionH relativeFrom="margin">
              <wp:align>center</wp:align>
            </wp:positionH>
            <wp:positionV relativeFrom="margin">
              <wp:align>top</wp:align>
            </wp:positionV>
            <wp:extent cx="1260000" cy="1260000"/>
            <wp:effectExtent l="0" t="0" r="0" b="0"/>
            <wp:wrapNone/>
            <wp:docPr id="2347099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09972" name="รูปภาพ 2347099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E25B5" w14:textId="5111E57D" w:rsidR="004C05F0" w:rsidRDefault="004C05F0" w:rsidP="004C05F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7E7D967" w14:textId="6A7B6F72" w:rsidR="004C05F0" w:rsidRDefault="004C05F0" w:rsidP="004C05F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หนังสืออนุญาต</w:t>
      </w:r>
    </w:p>
    <w:p w14:paraId="56C69494" w14:textId="559A8CB5" w:rsidR="004C05F0" w:rsidRDefault="004C05F0" w:rsidP="004C05F0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4C05F0">
        <w:rPr>
          <w:rFonts w:ascii="TH SarabunPSK" w:hAnsi="TH SarabunPSK" w:cs="TH SarabunPSK" w:hint="cs"/>
          <w:sz w:val="32"/>
          <w:szCs w:val="32"/>
          <w:cs/>
          <w:lang w:bidi="th-TH"/>
        </w:rPr>
        <w:t>เลขที่..............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>......</w:t>
      </w:r>
      <w:r w:rsidRPr="004C05F0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</w:p>
    <w:p w14:paraId="3832DB7E" w14:textId="0194CA65" w:rsidR="004C05F0" w:rsidRPr="0073086E" w:rsidRDefault="004C05F0" w:rsidP="004C05F0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ที่ทำการ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องค์การบิหารส่วนตำบลท่าสะท้อน</w:t>
      </w:r>
    </w:p>
    <w:p w14:paraId="1EDE1CC6" w14:textId="265A5D14" w:rsidR="004C05F0" w:rsidRPr="0073086E" w:rsidRDefault="004C05F0" w:rsidP="004C05F0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อำเภอพุนพ</w:t>
      </w:r>
      <w:proofErr w:type="spellStart"/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ิน</w:t>
      </w:r>
      <w:proofErr w:type="spellEnd"/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จังหวัดสุราษฎร์ธานี</w:t>
      </w:r>
    </w:p>
    <w:p w14:paraId="3113B73D" w14:textId="10820646" w:rsidR="004C05F0" w:rsidRDefault="004C05F0" w:rsidP="004C05F0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อนุญาตให้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.........................................................................................................................อายุ.............ปี</w:t>
      </w:r>
    </w:p>
    <w:p w14:paraId="702D15FE" w14:textId="1CED34F6" w:rsidR="004C05F0" w:rsidRDefault="004C05F0" w:rsidP="004C05F0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...............อยู่บ้านเลขที่......................หมู่ที่................ถนน...........................................................</w:t>
      </w:r>
    </w:p>
    <w:p w14:paraId="406E02E4" w14:textId="08484B8A" w:rsidR="0073086E" w:rsidRPr="004C05F0" w:rsidRDefault="0073086E" w:rsidP="004C05F0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ตำบล/แขวง................................................อำเภอ/เขต.....................................จังหวัด..........................</w:t>
      </w:r>
    </w:p>
    <w:p w14:paraId="6A3A319D" w14:textId="67FCEEEB" w:rsidR="004C05F0" w:rsidRDefault="0073086E" w:rsidP="0073086E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โฆษณาด้วยการปิด ทิ้ง หรือโปรยแผ่นประกาศหรือใบปลิวได้ ในเขตตำบลท่าสะท้อน ดังนี้</w:t>
      </w:r>
    </w:p>
    <w:p w14:paraId="6D668CAD" w14:textId="71352D15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(๒.๑)</w:t>
      </w:r>
      <w:r w:rsidRPr="007308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</w:t>
      </w:r>
    </w:p>
    <w:p w14:paraId="42A63D0A" w14:textId="700E623A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(๒.๒) ......................................................................................................................................................</w:t>
      </w:r>
    </w:p>
    <w:p w14:paraId="3154C15B" w14:textId="68658457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(๒.๓) ......................................................................................................................................................</w:t>
      </w:r>
    </w:p>
    <w:p w14:paraId="1992F545" w14:textId="42B299D0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ต้องไม่ปิดบังทัศนวิสัยในการจราจร</w:t>
      </w:r>
    </w:p>
    <w:p w14:paraId="58C38CB0" w14:textId="54862778" w:rsidR="0073086E" w:rsidRDefault="0073086E" w:rsidP="0073086E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ตั้งแต่วันที่...............................................ถึงวันที่.............................................</w:t>
      </w:r>
    </w:p>
    <w:p w14:paraId="39A51869" w14:textId="635D9C42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รวมกำหนดเวลาอนุญาต....................วัน</w:t>
      </w:r>
    </w:p>
    <w:p w14:paraId="194075E2" w14:textId="66935378" w:rsidR="00A21467" w:rsidRDefault="00A21467" w:rsidP="00A21467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ได้รับเงินค่าธรรมเนียม จำนวน........................บาท (.............................................)</w:t>
      </w:r>
    </w:p>
    <w:p w14:paraId="3CF6014E" w14:textId="45E3ABD6" w:rsidR="00A21467" w:rsidRDefault="00A21467" w:rsidP="00A21467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หนังสืออนุญาตนี้ให้ไว้ ณ วันที่....................เดือน.............................พ.ศ. ..........................</w:t>
      </w:r>
    </w:p>
    <w:p w14:paraId="4A440230" w14:textId="2E14D649" w:rsidR="00A21467" w:rsidRDefault="00A21467" w:rsidP="00A21467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</w:p>
    <w:p w14:paraId="706D891B" w14:textId="573D339E" w:rsidR="00A21467" w:rsidRDefault="00A21467" w:rsidP="00A21467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</w:p>
    <w:p w14:paraId="52E5CC7D" w14:textId="3201717B" w:rsidR="00C712ED" w:rsidRPr="008F1703" w:rsidRDefault="00C712ED" w:rsidP="00C712E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</w:t>
      </w:r>
      <w:r w:rsidR="00A21467">
        <w:rPr>
          <w:rFonts w:ascii="TH SarabunPSK" w:hAnsi="TH SarabunPSK" w:cs="TH SarabunPSK" w:hint="cs"/>
          <w:sz w:val="32"/>
          <w:szCs w:val="32"/>
          <w:cs/>
          <w:lang w:bidi="th-TH"/>
        </w:rPr>
        <w:t>(.............................................)</w:t>
      </w:r>
      <w:r w:rsidR="00A2146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146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146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>(นายขัตติยะ นะมะ)</w:t>
      </w:r>
    </w:p>
    <w:p w14:paraId="0756A788" w14:textId="52746C94" w:rsidR="00A21467" w:rsidRPr="00C712ED" w:rsidRDefault="00C712ED" w:rsidP="00C712ED">
      <w:pPr>
        <w:pStyle w:val="afff9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นายกองค์การบริหารส่วนตำบลท่าสะท้อน</w:t>
      </w:r>
    </w:p>
    <w:p w14:paraId="76D0EFE7" w14:textId="238C67DA" w:rsidR="00A21467" w:rsidRDefault="00A21467" w:rsidP="00A21467">
      <w:pPr>
        <w:pStyle w:val="afff9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ผู้รับเงิน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C712E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เจ้าพนักงานท้องถิ่น</w:t>
      </w:r>
    </w:p>
    <w:p w14:paraId="6ABD3B11" w14:textId="77777777" w:rsidR="00A21467" w:rsidRDefault="00A21467" w:rsidP="00A21467">
      <w:pPr>
        <w:pStyle w:val="afff9"/>
        <w:ind w:firstLine="720"/>
        <w:rPr>
          <w:rFonts w:ascii="TH SarabunPSK" w:hAnsi="TH SarabunPSK" w:cs="TH SarabunPSK"/>
          <w:sz w:val="32"/>
          <w:szCs w:val="32"/>
          <w:u w:val="single"/>
          <w:lang w:bidi="th-TH"/>
        </w:rPr>
      </w:pPr>
    </w:p>
    <w:p w14:paraId="0A8D6696" w14:textId="6546DDF0" w:rsidR="00A21467" w:rsidRPr="00A21467" w:rsidRDefault="00A21467" w:rsidP="00A21467">
      <w:pPr>
        <w:pStyle w:val="afff9"/>
        <w:ind w:left="0"/>
        <w:rPr>
          <w:rFonts w:ascii="TH SarabunPSK" w:hAnsi="TH SarabunPSK" w:cs="TH SarabunPSK"/>
          <w:sz w:val="28"/>
          <w:szCs w:val="28"/>
          <w:u w:val="single"/>
          <w:lang w:bidi="th-TH"/>
        </w:rPr>
      </w:pPr>
      <w:r w:rsidRPr="00A21467">
        <w:rPr>
          <w:rFonts w:ascii="TH SarabunPSK" w:hAnsi="TH SarabunPSK" w:cs="TH SarabunPSK" w:hint="cs"/>
          <w:sz w:val="28"/>
          <w:szCs w:val="28"/>
          <w:u w:val="single"/>
          <w:cs/>
          <w:lang w:bidi="th-TH"/>
        </w:rPr>
        <w:t>หมายเหตุ</w:t>
      </w:r>
      <w:r w:rsidRPr="00A2146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เงื่อนไขในการอนุญาต</w:t>
      </w:r>
    </w:p>
    <w:p w14:paraId="4D00DF56" w14:textId="6A9EE0A0" w:rsidR="004C05F0" w:rsidRDefault="004C05F0" w:rsidP="004E5816">
      <w:pPr>
        <w:jc w:val="right"/>
      </w:pPr>
    </w:p>
    <w:p w14:paraId="6C1C5634" w14:textId="7D038193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หนังสืออนุญาตนี้ให้ใช้เฉพาะผู้ได้รับอนุญาตเท่านั้น</w:t>
      </w:r>
    </w:p>
    <w:p w14:paraId="0A8EE2F6" w14:textId="665B24DE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ให้กระทำการโฆษณาเฉพาะภายในสถานที่ที่ระบุไว้ในหนังสืออนุญาต</w:t>
      </w:r>
    </w:p>
    <w:p w14:paraId="51A24645" w14:textId="70D234FF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ผู้ได้รับอนุญาตต้องควบคุมแผ่นประกาศ หรือใบปลิวให้อยู่ในบริเวณที่ได้รับอนุญาต</w:t>
      </w:r>
    </w:p>
    <w:p w14:paraId="4B48160B" w14:textId="4362E157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ผู้ได้รับอนุญาตต้องเก็บ ปลด รื้อถอน ขูดลบ หรือล้างแผ่น ประกาศหรือใบปลิว เมื่อหนังสืออนุญาตหมดอายุภายใน ๓ วัน</w:t>
      </w:r>
    </w:p>
    <w:p w14:paraId="436BA1A5" w14:textId="1E3C5CE2" w:rsidR="00A21467" w:rsidRP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หาก</w:t>
      </w:r>
      <w:r w:rsidR="00332C9A">
        <w:rPr>
          <w:rFonts w:ascii="TH SarabunIT๙" w:hAnsi="TH SarabunIT๙" w:cs="TH SarabunIT๙" w:hint="cs"/>
          <w:sz w:val="28"/>
          <w:szCs w:val="28"/>
          <w:cs/>
          <w:lang w:bidi="th-TH"/>
        </w:rPr>
        <w:t>ฝ่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าฝืนหรือไม่ปฏิบัติตาม หนังสืออนุญาตนี้ ต้องระวางโทษไม่เกิน </w:t>
      </w:r>
      <w:r w:rsidR="00AE71DD">
        <w:rPr>
          <w:rFonts w:ascii="TH SarabunIT๙" w:hAnsi="TH SarabunIT๙" w:cs="TH SarabunIT๙" w:hint="cs"/>
          <w:sz w:val="28"/>
          <w:szCs w:val="28"/>
          <w:cs/>
          <w:lang w:bidi="th-TH"/>
        </w:rPr>
        <w:t>๒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,๐๐๐ บาท</w:t>
      </w:r>
    </w:p>
    <w:p w14:paraId="5F7E196B" w14:textId="7D06B89E" w:rsidR="00BF4B45" w:rsidRDefault="00BF4B45" w:rsidP="004E5816">
      <w:pPr>
        <w:jc w:val="right"/>
      </w:pPr>
    </w:p>
    <w:p w14:paraId="05E5787E" w14:textId="4F4C2D40" w:rsidR="00A90E6C" w:rsidRDefault="00A90E6C" w:rsidP="004E5816">
      <w:pPr>
        <w:jc w:val="right"/>
      </w:pPr>
    </w:p>
    <w:p w14:paraId="3870C1EC" w14:textId="58CC541F" w:rsidR="00A90E6C" w:rsidRDefault="00A90E6C" w:rsidP="004E5816">
      <w:pPr>
        <w:jc w:val="right"/>
      </w:pPr>
    </w:p>
    <w:p w14:paraId="31C41DDA" w14:textId="4BB9FFF3" w:rsidR="00A90E6C" w:rsidRDefault="00A90E6C" w:rsidP="004E5816">
      <w:pPr>
        <w:jc w:val="right"/>
      </w:pPr>
    </w:p>
    <w:p w14:paraId="399CD941" w14:textId="5147737F" w:rsidR="00A90E6C" w:rsidRDefault="00A90E6C" w:rsidP="004E5816">
      <w:pPr>
        <w:jc w:val="right"/>
      </w:pPr>
    </w:p>
    <w:p w14:paraId="3D26A3A8" w14:textId="0E6139AD" w:rsidR="00A90E6C" w:rsidRDefault="00A90E6C" w:rsidP="004E5816">
      <w:pPr>
        <w:jc w:val="right"/>
      </w:pPr>
    </w:p>
    <w:p w14:paraId="42EE6CED" w14:textId="4FD59A16" w:rsidR="00A90E6C" w:rsidRDefault="00A90E6C" w:rsidP="004E5816">
      <w:pPr>
        <w:jc w:val="right"/>
      </w:pPr>
    </w:p>
    <w:p w14:paraId="50851D9A" w14:textId="1DCD6E18" w:rsidR="00A90E6C" w:rsidRDefault="00A90E6C" w:rsidP="004E5816">
      <w:pPr>
        <w:jc w:val="right"/>
      </w:pPr>
    </w:p>
    <w:p w14:paraId="6D055DB1" w14:textId="50082AF1" w:rsidR="00A90E6C" w:rsidRDefault="00A90E6C" w:rsidP="004E5816">
      <w:pPr>
        <w:jc w:val="right"/>
      </w:pPr>
    </w:p>
    <w:p w14:paraId="646440BB" w14:textId="74E44B31" w:rsidR="007E6FA4" w:rsidRDefault="007E6FA4" w:rsidP="004E5816">
      <w:pPr>
        <w:jc w:val="right"/>
      </w:pPr>
    </w:p>
    <w:p w14:paraId="75259AF9" w14:textId="3EB72C2E" w:rsidR="00A16329" w:rsidRDefault="00A16329" w:rsidP="004E5816">
      <w:pPr>
        <w:jc w:val="right"/>
      </w:pPr>
    </w:p>
    <w:p w14:paraId="535EE6CF" w14:textId="77777777" w:rsidR="003917EB" w:rsidRDefault="003917EB" w:rsidP="000440F1"/>
    <w:p w14:paraId="63E0BC42" w14:textId="77777777" w:rsidR="00A90E6C" w:rsidRDefault="00A90E6C" w:rsidP="00A90E6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0E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ับรองว่าจะเก็บ ปลด รื้อถอน ป้ายโฆษณาออกจากที่สาธารณะ </w:t>
      </w:r>
    </w:p>
    <w:p w14:paraId="5ABA0C1C" w14:textId="3FA31368" w:rsidR="00A90E6C" w:rsidRDefault="00A90E6C" w:rsidP="00A90E6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พระราชบัญญัติรักษาความสะอาดและเป็นระเบียบเรียบร้อยของบ้านเมือง พ.ศ. ๒๕๓๕</w:t>
      </w:r>
    </w:p>
    <w:p w14:paraId="566E5E75" w14:textId="77777777" w:rsidR="001E005D" w:rsidRDefault="001E005D" w:rsidP="00A90E6C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14:paraId="6E2C580B" w14:textId="016DB0F8" w:rsidR="00A90E6C" w:rsidRDefault="00A90E6C" w:rsidP="00A90E6C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เขียนที่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</w:t>
      </w:r>
      <w:r w:rsidR="00E568C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</w:t>
      </w:r>
    </w:p>
    <w:p w14:paraId="4D2FEEE7" w14:textId="273F2225" w:rsidR="00A90E6C" w:rsidRPr="00A90E6C" w:rsidRDefault="00A90E6C" w:rsidP="00E568CF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9E6234D" w14:textId="77777777" w:rsidR="00A90E6C" w:rsidRPr="00BF4B45" w:rsidRDefault="00A90E6C" w:rsidP="00A90E6C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วันที่.................เดือน...............................พ.ศ................</w:t>
      </w:r>
    </w:p>
    <w:p w14:paraId="70276FDF" w14:textId="2B437DAF" w:rsidR="00A90E6C" w:rsidRDefault="00A90E6C" w:rsidP="00A90E6C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ตามที่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ข้าพเจ้า..........................................................................อายุ................ปี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...อยู่บ้านเลขที่....................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............ตรอก/ซอย..........................................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ถน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....................................ตำบล/แขวง..........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.............................................จังหวั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..................................โทรศัพท์.........................................................</w:t>
      </w:r>
    </w:p>
    <w:p w14:paraId="57395A8B" w14:textId="37ED9572" w:rsidR="00A90E6C" w:rsidRDefault="00A90E6C" w:rsidP="00A90E6C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ยื่นคำร้องขออนุญาตติดตั้งป้ายโฆษณาในที่สาธารณะในเขตพื้นที่ตำบลท่าสะท้อน อำเภอพุนพ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จัง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ว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ดสุราษฎร์ธานี และได้รับ</w:t>
      </w:r>
      <w:r w:rsidR="001E005D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อนุญาตจากเจ้าพนักงานท้องถิ่นให้ติดตั้งป้ายโฆษณา ตามหนังสืออนุญาต เลขที่ .................................. ตั้งแต่วันที่.......................................... ถึง</w:t>
      </w:r>
      <w:r w:rsidR="004272C2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วันที่..........................................</w:t>
      </w:r>
      <w:r w:rsidR="0041335D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E568C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และเ</w:t>
      </w:r>
      <w:r w:rsidR="00ED519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มื่</w:t>
      </w:r>
      <w:r w:rsidR="00E568C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อครบ</w:t>
      </w:r>
      <w:r w:rsidR="00ED519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กำหนดระยะเวลาในหนังสืออนุญาต ข้าพเจ้า</w:t>
      </w:r>
      <w:r w:rsidR="00A9360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รับรอง</w:t>
      </w:r>
      <w:r w:rsidR="00ED519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จะดำเนินการเก็บ ปลด รื้อถอนป้ายโฆษณาออกจากที่สาธารณะ พร้อมทำความสะอาดจุดที่ติดตั้งป้ายให้เป็นระเบียบเรียบร้อย ภายใน ๓ วัน นับแต่วันที่ใบอนุญาตหมดอายุ</w:t>
      </w:r>
    </w:p>
    <w:p w14:paraId="6DE09F3E" w14:textId="739DD61E" w:rsidR="00ED519B" w:rsidRPr="00BF4B45" w:rsidRDefault="00ED519B" w:rsidP="00A90E6C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พร้อมนี้ ข้าพเจ้า</w:t>
      </w:r>
      <w:r w:rsidR="009B55A5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ได้วางเงินประกันการรื้อถอนป้ายโฆษณาออกจากที่สาธารณะ ไว้กับองค์การบริหารส่วนตำบลท่าสะท้อน เป็นเงินจำนวน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9B55A5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.........................บาท (...............................................) ทั้งนี้ หากปรากฏข้าพเจ้าไม่ปฏิบัติตามคำรับรองฉบับนี้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หรือไม่ปฏิบัติตามเงื่อนไขในหนังสืออนุญาต ข้าพเจ้ายินดีให้องค์การบริหารส่วนตำบท่าสะท้อน ริบเงินประกัน รื้อถอนและดำเนินการตามอำนาจหน้าที่ จึงลงลายมือชื่อไว้เป็นหลักฐาน</w:t>
      </w:r>
    </w:p>
    <w:p w14:paraId="53721F06" w14:textId="33FBA497" w:rsidR="00A90E6C" w:rsidRDefault="00A90E6C" w:rsidP="00A90E6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9E7ABDD" w14:textId="07D37478" w:rsidR="00A90E6C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</w:t>
      </w:r>
      <w:r w:rsidR="00C1435A">
        <w:rPr>
          <w:rFonts w:ascii="TH SarabunPSK" w:hAnsi="TH SarabunPSK" w:cs="TH SarabunPSK" w:hint="cs"/>
          <w:sz w:val="32"/>
          <w:szCs w:val="32"/>
          <w:cs/>
          <w:lang w:bidi="th-TH"/>
        </w:rPr>
        <w:t>ลงช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ื่อ................................................ผู้ให้คำรับรอง</w:t>
      </w:r>
    </w:p>
    <w:p w14:paraId="15C4AA1A" w14:textId="5943842E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0E32B1BB" w14:textId="77777777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E9C2220" w14:textId="2137E0E3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ลงชื่อ................................................พนักงานเจ้าหน้าที่</w:t>
      </w:r>
    </w:p>
    <w:p w14:paraId="56D6174A" w14:textId="7B6B0A3D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24A149C9" w14:textId="77777777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3D0D17A" w14:textId="4362991C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52BCE769" w14:textId="08A70649" w:rsidR="00332C9A" w:rsidRDefault="00A93604" w:rsidP="00332C9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0AA8E03C" w14:textId="77777777" w:rsidR="00204136" w:rsidRDefault="00204136" w:rsidP="00332C9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DD63F22" w14:textId="30DDF852" w:rsidR="00E220BD" w:rsidRDefault="00A93604" w:rsidP="00E220B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606B3BF2" w14:textId="4F9A8F2A" w:rsidR="00A93604" w:rsidRDefault="00B20518" w:rsidP="00E220B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064B4A" wp14:editId="7B91EDCB">
                <wp:simplePos x="0" y="0"/>
                <wp:positionH relativeFrom="column">
                  <wp:posOffset>2711450</wp:posOffset>
                </wp:positionH>
                <wp:positionV relativeFrom="paragraph">
                  <wp:posOffset>412486</wp:posOffset>
                </wp:positionV>
                <wp:extent cx="3035300" cy="1104900"/>
                <wp:effectExtent l="0" t="0" r="12700" b="19050"/>
                <wp:wrapSquare wrapText="bothSides"/>
                <wp:docPr id="101265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DA43" w14:textId="7D0EA1CE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ผู้ขออนุญาต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534819A0" w14:textId="14980176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เมื่อวันที่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</w:t>
                            </w:r>
                          </w:p>
                          <w:p w14:paraId="34C6F3F6" w14:textId="41CE3031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ลงชื่อ.........................................ผู้รับเงิน</w:t>
                            </w:r>
                          </w:p>
                          <w:p w14:paraId="4F8A03D3" w14:textId="35624BC8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64B4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213.5pt;margin-top:32.5pt;width:239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">
                <v:textbox>
                  <w:txbxContent>
                    <w:p w14:paraId="313EDA43" w14:textId="7D0EA1CE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ผู้ขออนุญาต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534819A0" w14:textId="14980176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เมื่อวันที่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</w:t>
                      </w:r>
                    </w:p>
                    <w:p w14:paraId="34C6F3F6" w14:textId="41CE3031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ลงชื่อ.........................................ผู้รับเงิน</w:t>
                      </w:r>
                    </w:p>
                    <w:p w14:paraId="4F8A03D3" w14:textId="35624BC8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6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  <w:r w:rsidR="00E220BD"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A1A724" wp14:editId="2E3083A7">
                <wp:simplePos x="0" y="0"/>
                <wp:positionH relativeFrom="column">
                  <wp:posOffset>-323850</wp:posOffset>
                </wp:positionH>
                <wp:positionV relativeFrom="paragraph">
                  <wp:posOffset>412750</wp:posOffset>
                </wp:positionV>
                <wp:extent cx="3035300" cy="1404620"/>
                <wp:effectExtent l="0" t="0" r="12700" b="27940"/>
                <wp:wrapSquare wrapText="bothSides"/>
                <wp:docPr id="2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68AA" w14:textId="38FDB952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6290F214" w14:textId="7A0C9243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เป็นเงิน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............................(...........................................)</w:t>
                            </w:r>
                          </w:p>
                          <w:p w14:paraId="45C7CC4D" w14:textId="1956C55B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ใบเสร็จ.........................................................................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</w:t>
                            </w:r>
                          </w:p>
                          <w:p w14:paraId="66C70E4B" w14:textId="2118CE31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ลงชื่อ.........................................เจ้าหน้าที่</w:t>
                            </w:r>
                          </w:p>
                          <w:p w14:paraId="37C0E0CD" w14:textId="232DCA0A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A1A724" id="Text Box 13" o:spid="_x0000_s1030" type="#_x0000_t202" style="position:absolute;left:0;text-align:left;margin-left:-25.5pt;margin-top:32.5pt;width:23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">
                <v:textbox style="mso-fit-shape-to-text:t">
                  <w:txbxContent>
                    <w:p w14:paraId="5C4868AA" w14:textId="38FDB952" w:rsidR="00E220BD" w:rsidRPr="00E220BD" w:rsidRDefault="00E220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เจ้าหน้าที่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6290F214" w14:textId="7A0C9243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เป็นเงิน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............................(...........................................)</w:t>
                      </w:r>
                    </w:p>
                    <w:p w14:paraId="45C7CC4D" w14:textId="1956C55B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ใบเสร็จ.........................................................................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</w:t>
                      </w:r>
                    </w:p>
                    <w:p w14:paraId="66C70E4B" w14:textId="2118CE31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ลงชื่อ.........................................เจ้าหน้าที่</w:t>
                      </w:r>
                    </w:p>
                    <w:p w14:paraId="37C0E0CD" w14:textId="232DCA0A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 xml:space="preserve">   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(.................................................)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39398" w14:textId="3416BBEF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7347C70" w14:textId="3C594CC2" w:rsidR="00D228D6" w:rsidRDefault="00D228D6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8E28086" w14:textId="3CEF6C45" w:rsidR="009F210C" w:rsidRDefault="009F210C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81969C2" w14:textId="77777777" w:rsidR="007373BC" w:rsidRDefault="007373BC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B1CDCD8" w14:textId="649AC4CC" w:rsidR="00D228D6" w:rsidRPr="00F20BB4" w:rsidRDefault="009F210C" w:rsidP="00D228D6">
      <w:pPr>
        <w:jc w:val="center"/>
        <w:rPr>
          <w:rFonts w:ascii="TH SarabunIT๙" w:hAnsi="TH SarabunIT๙" w:cs="TH SarabunIT๙"/>
          <w:b/>
          <w:bCs/>
          <w:i/>
          <w:iCs/>
          <w:color w:val="FF0000"/>
          <w:sz w:val="32"/>
          <w:szCs w:val="32"/>
          <w:lang w:val="en-US" w:bidi="th-TH"/>
        </w:rPr>
      </w:pPr>
      <w:r w:rsidRPr="00F20BB4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  <w:lang w:val="en-US" w:bidi="th-TH"/>
        </w:rPr>
        <w:t>(</w:t>
      </w:r>
      <w:r w:rsidR="00D228D6" w:rsidRPr="00F20BB4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  <w:lang w:val="en-US" w:bidi="th-TH"/>
        </w:rPr>
        <w:t>ตัวอย่าง</w:t>
      </w:r>
      <w:r w:rsidRPr="00F20BB4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  <w:lang w:val="en-US" w:bidi="th-TH"/>
        </w:rPr>
        <w:t>)</w:t>
      </w:r>
    </w:p>
    <w:p w14:paraId="6D510E93" w14:textId="77777777" w:rsidR="00D228D6" w:rsidRPr="004E5816" w:rsidRDefault="00D228D6" w:rsidP="00D228D6">
      <w:pPr>
        <w:jc w:val="right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แบบ </w:t>
      </w:r>
      <w:proofErr w:type="spellStart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ร.ส</w:t>
      </w:r>
      <w:proofErr w:type="spellEnd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. ๑</w:t>
      </w:r>
    </w:p>
    <w:p w14:paraId="59A921E0" w14:textId="77777777" w:rsidR="00D228D6" w:rsidRPr="004E5816" w:rsidRDefault="00D228D6" w:rsidP="00D228D6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คำร้องขออนุญาตโฆษณา</w:t>
      </w:r>
    </w:p>
    <w:p w14:paraId="48856D9C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C5AC330" w14:textId="28C167E9" w:rsidR="00D228D6" w:rsidRDefault="00D228D6" w:rsidP="00C6270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เขียนที่.................................................. </w:t>
      </w:r>
    </w:p>
    <w:p w14:paraId="60FECB46" w14:textId="27FCFF1D" w:rsidR="00D228D6" w:rsidRPr="00BF4B45" w:rsidRDefault="00D228D6" w:rsidP="00D228D6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๑๒</w:t>
      </w:r>
      <w:r w:rsid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เดือน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กรกฎาคม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พ.ศ.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๒๕๖๗</w:t>
      </w:r>
    </w:p>
    <w:p w14:paraId="29C9172B" w14:textId="0635E112" w:rsidR="00D228D6" w:rsidRPr="00BF4B45" w:rsidRDefault="00D228D6" w:rsidP="00D228D6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</w:t>
      </w:r>
      <w:r w:rsid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บริษัท บ่อกรัง กรุ๊ป จำกัด โดยนายหนึ่ง </w:t>
      </w:r>
      <w:proofErr w:type="spellStart"/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</w:t>
      </w:r>
      <w:proofErr w:type="spellEnd"/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ผู้รับมอบอำนาจ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อายุ</w:t>
      </w:r>
      <w:r w:rsid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</w:t>
      </w:r>
      <w:r w:rsid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ไทย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อยู่บ้านเลขที่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๑</w:t>
      </w:r>
      <w:r w:rsid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๘</w:t>
      </w:r>
      <w:r w:rsidR="00C62700" w:rsidRPr="00C62700">
        <w:rPr>
          <w:rFonts w:ascii="TH SarabunIT๙" w:hAnsi="TH SarabunIT๙" w:cs="TH SarabunIT๙" w:hint="cs"/>
          <w:color w:val="00B0F0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ตรอก/ซอย.................</w:t>
      </w:r>
      <w:r w:rsidR="002E56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......................ถน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</w:t>
      </w:r>
      <w:r w:rsidR="002E56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.........................ตำบล/แขวง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ท่าสะท้อน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พุนพ</w:t>
      </w:r>
      <w:proofErr w:type="spellStart"/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ิน</w:t>
      </w:r>
      <w:proofErr w:type="spellEnd"/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จังหวั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สุราษฎร์ธานี</w:t>
      </w:r>
      <w:r w:rsidR="00C62700" w:rsidRPr="00C62700">
        <w:rPr>
          <w:rFonts w:ascii="TH SarabunIT๙" w:hAnsi="TH SarabunIT๙" w:cs="TH SarabunIT๙" w:hint="cs"/>
          <w:color w:val="00B0F0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โทรศัพท์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๐</w:t>
      </w:r>
      <w:r w:rsidR="00742FC9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๘๑๒๓ ๔๕๖</w:t>
      </w:r>
      <w:r w:rsidR="00C62700" w:rsidRP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๗</w:t>
      </w:r>
      <w:r w:rsidR="00BD0B13" w:rsidRP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๘</w:t>
      </w:r>
    </w:p>
    <w:p w14:paraId="63C058F9" w14:textId="38142732" w:rsidR="00C62700" w:rsidRPr="00C62700" w:rsidRDefault="00D228D6" w:rsidP="00C62700">
      <w:pPr>
        <w:ind w:firstLine="567"/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lang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ขอยื่นคำร้องต่อเจ้าพนักงานท้องถิ่นหรือพนักงานเจ้าหน้าที่ ขออนุญาตทำการโฆษณาโดยปิดทิ้งหรือโปรยแผ่นประกาศหรือใบปลิว ณ ที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่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-บ้านบ่อกรัง หมู่ที่ ๒ จำนวน ๔ ป้าย</w:t>
      </w:r>
    </w:p>
    <w:p w14:paraId="65222C56" w14:textId="4B258F52" w:rsidR="00C62700" w:rsidRPr="00C62700" w:rsidRDefault="00C62700" w:rsidP="00C62700">
      <w:pPr>
        <w:ind w:left="1080"/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lang w:bidi="th-TH"/>
        </w:rPr>
      </w:pPr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- ไหล่ทางหลวงหมายเลข ๔๒๔๘ จำนวน ๘ ป้าย</w:t>
      </w:r>
    </w:p>
    <w:p w14:paraId="6B0BBDF3" w14:textId="4C574602" w:rsidR="00C62700" w:rsidRPr="00C62700" w:rsidRDefault="00C62700" w:rsidP="00C62700">
      <w:pPr>
        <w:ind w:left="1080"/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lang w:bidi="th-TH"/>
        </w:rPr>
      </w:pPr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- ไหล่ทางหลวงชนบท </w:t>
      </w:r>
      <w:proofErr w:type="spellStart"/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สฎ</w:t>
      </w:r>
      <w:proofErr w:type="spellEnd"/>
      <w:r w:rsidR="004267A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.</w:t>
      </w:r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๓๑๗๐ จำนวน ๘ ป้าย</w:t>
      </w:r>
    </w:p>
    <w:p w14:paraId="7EF35561" w14:textId="4A0B0FE2" w:rsidR="00D228D6" w:rsidRPr="00BF4B45" w:rsidRDefault="00D228D6" w:rsidP="00C62700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ซึ่งตั้งอยู่เลขที่..........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......ตรอก/ซอย....................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...................ถนน...................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......................ตำบล/แขวง.....................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.........................อำเภอ/เขต....................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...................จังหวัด..............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</w:t>
      </w:r>
    </w:p>
    <w:p w14:paraId="581F5875" w14:textId="77777777" w:rsidR="00D228D6" w:rsidRPr="00BF4B45" w:rsidRDefault="00D228D6" w:rsidP="00D228D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ได้เสนอแผนผังแสดงเขตที่จะปิดทิ้งหรือโปรยแผ่นประกาศหรือใบปลิวและบริเวณใกล้เคียงและตัวอย่างของแผ่นประกาศหรือใบปลิวที่จะโฆษณาจำนวน 2 ชุดมาด้วยแล้ว</w:t>
      </w:r>
    </w:p>
    <w:p w14:paraId="459161D6" w14:textId="77777777" w:rsidR="00D228D6" w:rsidRPr="004272C2" w:rsidRDefault="00D228D6" w:rsidP="00D228D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ขอรับรองว่าเมื่อครบกำหนดเวลาในหนังสืออนุญาตแล้วจะเก็บ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ปลด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รื้อถอน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ขูด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ลบหรือล้างแผ่นประกาศหรือใบปลิวออกจากบริเวณดังกล่าว </w:t>
      </w:r>
      <w:r w:rsidRPr="00427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en-US" w:bidi="th-TH"/>
        </w:rPr>
        <w:t>ภายใน ๓ วัน</w:t>
      </w:r>
    </w:p>
    <w:p w14:paraId="756326B4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7D0D108" w14:textId="11EBF166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="00742F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(ลงชื่อ)..........</w:t>
      </w:r>
      <w:r w:rsidR="00742FC9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หนึ่ง </w:t>
      </w:r>
      <w:proofErr w:type="spellStart"/>
      <w:r w:rsidR="00742FC9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...........ผู้ขออนุญาต</w:t>
      </w:r>
    </w:p>
    <w:p w14:paraId="20F013AC" w14:textId="2DDE348B" w:rsidR="00D228D6" w:rsidRPr="004E5816" w:rsidRDefault="00D228D6" w:rsidP="00D228D6">
      <w:pPr>
        <w:jc w:val="center"/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</w:pP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นายหนึ่ง </w:t>
      </w:r>
      <w:proofErr w:type="spellStart"/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352F7963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  <w:t>หมายเหตุ</w:t>
      </w:r>
      <w:r w:rsidRPr="004C05F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ข้อความใดไม่ใช้ให้ขีดฆ่าออก</w:t>
      </w:r>
    </w:p>
    <w:p w14:paraId="7950A4E0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ความเห็นของเจ้าหน้าที่</w:t>
      </w:r>
    </w:p>
    <w:p w14:paraId="25D22461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09CA7296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69A93B3" w14:textId="77777777" w:rsidR="00D228D6" w:rsidRDefault="00D228D6" w:rsidP="00D228D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(ล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6320FE23" w14:textId="77777777" w:rsidR="00D228D6" w:rsidRPr="004E5816" w:rsidRDefault="00D228D6" w:rsidP="00D228D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นางสาวศุภภร รอดมณี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03C262D4" w14:textId="77777777" w:rsidR="00D228D6" w:rsidRPr="004E5816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ปลัดองค์การบริหารส่วนตำบลท่าสะท้อน</w:t>
      </w:r>
    </w:p>
    <w:p w14:paraId="535617E3" w14:textId="77777777" w:rsidR="00D228D6" w:rsidRPr="004E5816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คำสั่งของเจ้าพนักงานท้องถิ่นหรือพนักงานเจ้าหน้าที่</w:t>
      </w:r>
    </w:p>
    <w:p w14:paraId="28DF3423" w14:textId="77777777" w:rsidR="00D228D6" w:rsidRPr="004E5816" w:rsidRDefault="00D228D6" w:rsidP="00D228D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15DFDFEF" w14:textId="77777777" w:rsidR="00D228D6" w:rsidRDefault="00D228D6" w:rsidP="00D228D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                                               (ล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489E96A9" w14:textId="77777777" w:rsidR="00D228D6" w:rsidRPr="004E5816" w:rsidRDefault="00D228D6" w:rsidP="00D228D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นายขัตติยะ นะมะ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0706AC23" w14:textId="77777777" w:rsidR="00D228D6" w:rsidRPr="004E5816" w:rsidRDefault="00D228D6" w:rsidP="00D228D6">
      <w:pPr>
        <w:jc w:val="right"/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นายกองค์การบริหารส่วนตำบลท่าสะท้อน</w:t>
      </w:r>
    </w:p>
    <w:p w14:paraId="26066CEB" w14:textId="77777777" w:rsidR="00D228D6" w:rsidRDefault="00D228D6" w:rsidP="00D228D6">
      <w:pPr>
        <w:jc w:val="right"/>
        <w:rPr>
          <w:lang w:bidi="th-TH"/>
        </w:rPr>
      </w:pPr>
    </w:p>
    <w:p w14:paraId="5F8D41AB" w14:textId="77777777" w:rsidR="00D228D6" w:rsidRDefault="00D228D6" w:rsidP="00D228D6">
      <w:pPr>
        <w:jc w:val="right"/>
        <w:rPr>
          <w:lang w:bidi="th-TH"/>
        </w:rPr>
      </w:pPr>
    </w:p>
    <w:p w14:paraId="491D3634" w14:textId="77777777" w:rsidR="00D228D6" w:rsidRDefault="00D228D6" w:rsidP="00D228D6">
      <w:pPr>
        <w:jc w:val="right"/>
        <w:rPr>
          <w:cs/>
          <w:lang w:bidi="th-TH"/>
        </w:rPr>
      </w:pPr>
    </w:p>
    <w:p w14:paraId="00B5571D" w14:textId="77777777" w:rsidR="00D228D6" w:rsidRDefault="00D228D6" w:rsidP="00D228D6">
      <w:pPr>
        <w:jc w:val="right"/>
      </w:pPr>
    </w:p>
    <w:p w14:paraId="6AE162D3" w14:textId="77777777" w:rsidR="009F210C" w:rsidRDefault="009F210C" w:rsidP="009F210C">
      <w:pPr>
        <w:jc w:val="right"/>
      </w:pPr>
    </w:p>
    <w:p w14:paraId="639920CD" w14:textId="77777777" w:rsidR="009F210C" w:rsidRDefault="009F210C" w:rsidP="009F210C">
      <w:pPr>
        <w:jc w:val="center"/>
        <w:rPr>
          <w:lang w:bidi="th-TH"/>
        </w:rPr>
      </w:pPr>
    </w:p>
    <w:p w14:paraId="048C44E6" w14:textId="34696A8C" w:rsidR="009F210C" w:rsidRDefault="009F210C" w:rsidP="009F210C">
      <w:pPr>
        <w:jc w:val="right"/>
      </w:pPr>
    </w:p>
    <w:p w14:paraId="4B295CD8" w14:textId="3426F401" w:rsidR="009F210C" w:rsidRDefault="009F210C" w:rsidP="009F210C">
      <w:pPr>
        <w:jc w:val="right"/>
      </w:pPr>
    </w:p>
    <w:p w14:paraId="6BAAEAC4" w14:textId="6A232E18" w:rsidR="006302A4" w:rsidRDefault="006302A4" w:rsidP="00C81118">
      <w:pPr>
        <w:rPr>
          <w:cs/>
          <w:lang w:bidi="th-TH"/>
        </w:rPr>
      </w:pPr>
    </w:p>
    <w:p w14:paraId="0C6A1FC3" w14:textId="7807AA12" w:rsidR="006302A4" w:rsidRDefault="006302A4" w:rsidP="009F210C">
      <w:pPr>
        <w:jc w:val="right"/>
      </w:pPr>
    </w:p>
    <w:p w14:paraId="1CD1D142" w14:textId="38559696" w:rsidR="008E1A56" w:rsidRDefault="008E1A56" w:rsidP="00187195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E1A5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(</w:t>
      </w:r>
      <w:r w:rsidR="00187195" w:rsidRPr="008E1A56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ตัวอย่าง</w:t>
      </w:r>
      <w:r w:rsidRPr="008E1A5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)</w:t>
      </w:r>
    </w:p>
    <w:p w14:paraId="467EC884" w14:textId="77777777" w:rsidR="008E1A56" w:rsidRPr="008E1A56" w:rsidRDefault="008E1A56" w:rsidP="00187195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72BB132C" w14:textId="43C2A21B" w:rsidR="00187195" w:rsidRPr="00542B25" w:rsidRDefault="00187195" w:rsidP="00187195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ป้ายโฆษณา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บริษัท บ่อกรัง กรุ๊ป จำกัด</w:t>
      </w:r>
    </w:p>
    <w:p w14:paraId="1C8DC4DE" w14:textId="17C278FC" w:rsidR="00187195" w:rsidRPr="00542B25" w:rsidRDefault="00187195" w:rsidP="00187195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ขนาด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กว้าง 1.2 เมตร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val="en-US" w:bidi="th-TH"/>
        </w:rPr>
        <w:t xml:space="preserve">X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ยาว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val="en-US" w:bidi="th-TH"/>
        </w:rPr>
        <w:t xml:space="preserve">2.4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>เมตร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lang w:val="en-US" w:bidi="th-TH"/>
        </w:rPr>
        <w:t xml:space="preserve"> </w:t>
      </w: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จำนวน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>20</w:t>
      </w: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ป้าย</w:t>
      </w:r>
    </w:p>
    <w:p w14:paraId="64F42018" w14:textId="77777777" w:rsidR="00187195" w:rsidRPr="00542B25" w:rsidRDefault="00187195" w:rsidP="00187195">
      <w:pPr>
        <w:ind w:firstLine="567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ติดตั้ง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-บ้านบ่อกรัง หมู่ที่ ๒ จำนวน ๔ ป้าย</w:t>
      </w:r>
    </w:p>
    <w:p w14:paraId="04802D63" w14:textId="77777777" w:rsidR="00187195" w:rsidRPr="00542B25" w:rsidRDefault="00187195" w:rsidP="00187195">
      <w:pPr>
        <w:ind w:left="1080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bidi="th-TH"/>
        </w:rPr>
      </w:pP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- ไหล่ทางหลวงหมายเลข ๔๒๔๘ จำนวน ๘ ป้าย</w:t>
      </w:r>
    </w:p>
    <w:p w14:paraId="05C64348" w14:textId="1AA82C8C" w:rsidR="00187195" w:rsidRPr="00542B25" w:rsidRDefault="00187195" w:rsidP="00187195">
      <w:pPr>
        <w:ind w:left="1080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bidi="th-TH"/>
        </w:rPr>
      </w:pP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 xml:space="preserve">- ไหล่ทางหลวงชนบท </w:t>
      </w:r>
      <w:proofErr w:type="spellStart"/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สฎ</w:t>
      </w:r>
      <w:proofErr w:type="spellEnd"/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. ๓๑๗๐ จำนวน ๘ ป้าย</w:t>
      </w:r>
    </w:p>
    <w:p w14:paraId="575E7817" w14:textId="16DB6AD8" w:rsidR="006302A4" w:rsidRPr="00542B25" w:rsidRDefault="00187195" w:rsidP="00187195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ตั้งแต่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วันที่ 12 กรกฎาคม 2567 เป็นต้นไป</w:t>
      </w:r>
    </w:p>
    <w:p w14:paraId="6D84FD63" w14:textId="23B925C4" w:rsidR="006302A4" w:rsidRDefault="006302A4" w:rsidP="00187195"/>
    <w:p w14:paraId="0164B19F" w14:textId="62AC4B06" w:rsidR="006302A4" w:rsidRDefault="006302A4" w:rsidP="009F210C">
      <w:pPr>
        <w:jc w:val="right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6002C56" wp14:editId="3E289B79">
            <wp:simplePos x="0" y="0"/>
            <wp:positionH relativeFrom="column">
              <wp:posOffset>318578</wp:posOffset>
            </wp:positionH>
            <wp:positionV relativeFrom="paragraph">
              <wp:posOffset>135458</wp:posOffset>
            </wp:positionV>
            <wp:extent cx="5576361" cy="3122762"/>
            <wp:effectExtent l="0" t="0" r="5715" b="1905"/>
            <wp:wrapNone/>
            <wp:docPr id="17207934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93438" name="รูปภาพ 17207934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361" cy="312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B9B83" w14:textId="48F3BAC5" w:rsidR="006302A4" w:rsidRDefault="006302A4" w:rsidP="009F210C">
      <w:pPr>
        <w:jc w:val="right"/>
      </w:pPr>
    </w:p>
    <w:p w14:paraId="58173244" w14:textId="729A6EB4" w:rsidR="006302A4" w:rsidRDefault="006302A4" w:rsidP="009F210C">
      <w:pPr>
        <w:jc w:val="right"/>
      </w:pPr>
    </w:p>
    <w:p w14:paraId="7786B9DF" w14:textId="06958B3D" w:rsidR="006302A4" w:rsidRDefault="006302A4" w:rsidP="009F210C">
      <w:pPr>
        <w:jc w:val="right"/>
      </w:pPr>
    </w:p>
    <w:p w14:paraId="320B53F1" w14:textId="77A0018A" w:rsidR="006302A4" w:rsidRDefault="006302A4" w:rsidP="009F210C">
      <w:pPr>
        <w:jc w:val="right"/>
      </w:pPr>
    </w:p>
    <w:p w14:paraId="506805CA" w14:textId="41B2FD8F" w:rsidR="006302A4" w:rsidRDefault="006302A4" w:rsidP="009F210C">
      <w:pPr>
        <w:jc w:val="right"/>
      </w:pPr>
    </w:p>
    <w:p w14:paraId="0AB6355D" w14:textId="0B29DF2B" w:rsidR="006302A4" w:rsidRDefault="006302A4" w:rsidP="009F210C">
      <w:pPr>
        <w:jc w:val="right"/>
      </w:pPr>
    </w:p>
    <w:p w14:paraId="606338CE" w14:textId="59871BEA" w:rsidR="006302A4" w:rsidRDefault="006302A4" w:rsidP="009F210C">
      <w:pPr>
        <w:jc w:val="right"/>
      </w:pPr>
    </w:p>
    <w:p w14:paraId="2F46BB1F" w14:textId="4785694E" w:rsidR="006302A4" w:rsidRDefault="006302A4" w:rsidP="009F210C">
      <w:pPr>
        <w:jc w:val="right"/>
      </w:pPr>
    </w:p>
    <w:p w14:paraId="6425B564" w14:textId="15ACB84A" w:rsidR="006302A4" w:rsidRDefault="006302A4" w:rsidP="009F210C">
      <w:pPr>
        <w:jc w:val="right"/>
      </w:pPr>
    </w:p>
    <w:p w14:paraId="1E26A522" w14:textId="4B99D04F" w:rsidR="006302A4" w:rsidRDefault="006302A4" w:rsidP="009F210C">
      <w:pPr>
        <w:jc w:val="right"/>
      </w:pPr>
    </w:p>
    <w:p w14:paraId="66D94110" w14:textId="37A1DEE6" w:rsidR="006302A4" w:rsidRDefault="006302A4" w:rsidP="009F210C">
      <w:pPr>
        <w:jc w:val="right"/>
      </w:pPr>
    </w:p>
    <w:p w14:paraId="57F10075" w14:textId="53AB7FB7" w:rsidR="006302A4" w:rsidRDefault="006302A4" w:rsidP="009F210C">
      <w:pPr>
        <w:jc w:val="right"/>
      </w:pPr>
    </w:p>
    <w:p w14:paraId="754F68F1" w14:textId="0279E11D" w:rsidR="006302A4" w:rsidRDefault="006302A4" w:rsidP="009F210C">
      <w:pPr>
        <w:jc w:val="right"/>
      </w:pPr>
    </w:p>
    <w:p w14:paraId="18BDB6E2" w14:textId="411DA910" w:rsidR="006302A4" w:rsidRDefault="006302A4" w:rsidP="009F210C">
      <w:pPr>
        <w:jc w:val="right"/>
      </w:pPr>
    </w:p>
    <w:p w14:paraId="29EB94B2" w14:textId="4DB427E3" w:rsidR="006302A4" w:rsidRDefault="006302A4" w:rsidP="009F210C">
      <w:pPr>
        <w:jc w:val="right"/>
      </w:pPr>
    </w:p>
    <w:p w14:paraId="136B0449" w14:textId="0B902FAD" w:rsidR="006302A4" w:rsidRDefault="006302A4" w:rsidP="009F210C">
      <w:pPr>
        <w:jc w:val="right"/>
      </w:pPr>
    </w:p>
    <w:p w14:paraId="3581BA71" w14:textId="4CDA5C8A" w:rsidR="006302A4" w:rsidRDefault="006302A4" w:rsidP="009F210C">
      <w:pPr>
        <w:jc w:val="right"/>
      </w:pPr>
    </w:p>
    <w:p w14:paraId="701CEBA7" w14:textId="2089577C" w:rsidR="006302A4" w:rsidRDefault="006302A4" w:rsidP="009F210C">
      <w:pPr>
        <w:jc w:val="right"/>
      </w:pPr>
    </w:p>
    <w:p w14:paraId="4FEE0697" w14:textId="797FA0D3" w:rsidR="006302A4" w:rsidRDefault="006302A4" w:rsidP="009F210C">
      <w:pPr>
        <w:jc w:val="right"/>
      </w:pPr>
    </w:p>
    <w:p w14:paraId="3049B3EB" w14:textId="1687FC31" w:rsidR="006302A4" w:rsidRDefault="006302A4" w:rsidP="009F210C">
      <w:pPr>
        <w:jc w:val="right"/>
      </w:pPr>
    </w:p>
    <w:p w14:paraId="79E291A7" w14:textId="175846F0" w:rsidR="006302A4" w:rsidRDefault="006302A4" w:rsidP="00B70287">
      <w:pPr>
        <w:jc w:val="center"/>
      </w:pPr>
    </w:p>
    <w:p w14:paraId="44C4B8E5" w14:textId="49F608A6" w:rsidR="006302A4" w:rsidRDefault="006302A4" w:rsidP="009F210C">
      <w:pPr>
        <w:jc w:val="right"/>
      </w:pPr>
    </w:p>
    <w:p w14:paraId="0AC8EE5A" w14:textId="77777777" w:rsidR="00B70287" w:rsidRDefault="00B70287" w:rsidP="009C7EB3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EF9FEC0" w14:textId="77777777" w:rsidR="00A30EFC" w:rsidRPr="00BF4B45" w:rsidRDefault="00A30EFC" w:rsidP="00A30EFC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(ลงชื่อ)..........</w:t>
      </w:r>
      <w:r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หนึ่ง </w:t>
      </w:r>
      <w:proofErr w:type="spellStart"/>
      <w:r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...........ผู้ขออนุญาต</w:t>
      </w:r>
    </w:p>
    <w:p w14:paraId="07AF0D74" w14:textId="66A73922" w:rsidR="00A30EFC" w:rsidRPr="004E5816" w:rsidRDefault="00A30EFC" w:rsidP="00A30EFC">
      <w:pPr>
        <w:jc w:val="center"/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</w:pP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นายหนึ่ง กรกฎา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7EB6B1E0" w14:textId="41D2DBF4" w:rsidR="006302A4" w:rsidRDefault="006302A4" w:rsidP="009F210C">
      <w:pPr>
        <w:jc w:val="right"/>
      </w:pPr>
    </w:p>
    <w:p w14:paraId="514D09F7" w14:textId="138418E8" w:rsidR="006302A4" w:rsidRDefault="006302A4" w:rsidP="009F210C">
      <w:pPr>
        <w:jc w:val="right"/>
      </w:pPr>
    </w:p>
    <w:p w14:paraId="4DBC3D65" w14:textId="596CA8F1" w:rsidR="006302A4" w:rsidRDefault="006302A4" w:rsidP="009F210C">
      <w:pPr>
        <w:jc w:val="right"/>
      </w:pPr>
    </w:p>
    <w:p w14:paraId="389A12DF" w14:textId="09D2CF61" w:rsidR="00B70287" w:rsidRDefault="00B70287" w:rsidP="009F210C">
      <w:pPr>
        <w:jc w:val="right"/>
      </w:pPr>
    </w:p>
    <w:p w14:paraId="776A71F5" w14:textId="49A2CD46" w:rsidR="00B70287" w:rsidRDefault="00B70287" w:rsidP="009F210C">
      <w:pPr>
        <w:jc w:val="right"/>
      </w:pPr>
    </w:p>
    <w:p w14:paraId="13D52601" w14:textId="563E4DD1" w:rsidR="00540007" w:rsidRDefault="00540007" w:rsidP="00B70287"/>
    <w:p w14:paraId="2F3C370C" w14:textId="3418A552" w:rsidR="00540007" w:rsidRPr="00540007" w:rsidRDefault="00540007" w:rsidP="00540007"/>
    <w:p w14:paraId="308B0C16" w14:textId="615B84E7" w:rsidR="00540007" w:rsidRPr="00540007" w:rsidRDefault="00540007" w:rsidP="00540007"/>
    <w:p w14:paraId="0F0674C0" w14:textId="05B9B3A2" w:rsidR="00540007" w:rsidRPr="00540007" w:rsidRDefault="00540007" w:rsidP="00540007"/>
    <w:p w14:paraId="402D0513" w14:textId="1A287EB9" w:rsidR="00540007" w:rsidRPr="00540007" w:rsidRDefault="00540007" w:rsidP="00540007"/>
    <w:p w14:paraId="1E924A5D" w14:textId="6D3B8C60" w:rsidR="00540007" w:rsidRPr="00540007" w:rsidRDefault="00540007" w:rsidP="00540007"/>
    <w:p w14:paraId="208540BA" w14:textId="3310F12B" w:rsidR="00540007" w:rsidRPr="00540007" w:rsidRDefault="00540007" w:rsidP="00540007"/>
    <w:p w14:paraId="2C00D10B" w14:textId="36606558" w:rsidR="00540007" w:rsidRPr="00540007" w:rsidRDefault="00540007" w:rsidP="00540007"/>
    <w:p w14:paraId="2B1CAC59" w14:textId="060CA1D6" w:rsidR="00540007" w:rsidRPr="00540007" w:rsidRDefault="00540007" w:rsidP="00540007"/>
    <w:p w14:paraId="2DA93781" w14:textId="4FC32282" w:rsidR="00540007" w:rsidRPr="00540007" w:rsidRDefault="00540007" w:rsidP="00540007"/>
    <w:p w14:paraId="0C0FBC7B" w14:textId="52BE79B3" w:rsidR="00540007" w:rsidRDefault="00540007" w:rsidP="00540007"/>
    <w:p w14:paraId="704F98A6" w14:textId="38A0033A" w:rsidR="00540007" w:rsidRDefault="00540007" w:rsidP="00540007"/>
    <w:p w14:paraId="6F07C20D" w14:textId="77777777" w:rsidR="00540007" w:rsidRDefault="00540007" w:rsidP="00540007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6DA8A9B3" w14:textId="7EB80DEF" w:rsidR="00540007" w:rsidRPr="00540007" w:rsidRDefault="00540007" w:rsidP="00540007">
      <w:pPr>
        <w:ind w:firstLine="720"/>
        <w:jc w:val="center"/>
      </w:pPr>
      <w:r w:rsidRPr="0054000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(ตัวอย่าง)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54000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แผนผังโดยสังเขป</w:t>
      </w:r>
    </w:p>
    <w:p w14:paraId="05A9C748" w14:textId="2DA91D9A" w:rsidR="00B70287" w:rsidRPr="00540007" w:rsidRDefault="00B70287" w:rsidP="00540007">
      <w:pPr>
        <w:jc w:val="center"/>
        <w:rPr>
          <w:rFonts w:ascii="TH SarabunIT๙" w:hAnsi="TH SarabunIT๙" w:cs="TH SarabunIT๙"/>
          <w:b/>
          <w:bCs/>
        </w:rPr>
      </w:pPr>
      <w:r w:rsidRPr="005400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E10D22" wp14:editId="23A2652E">
                <wp:simplePos x="0" y="0"/>
                <wp:positionH relativeFrom="column">
                  <wp:posOffset>4562475</wp:posOffset>
                </wp:positionH>
                <wp:positionV relativeFrom="paragraph">
                  <wp:posOffset>9051290</wp:posOffset>
                </wp:positionV>
                <wp:extent cx="161925" cy="171450"/>
                <wp:effectExtent l="0" t="0" r="28575" b="19050"/>
                <wp:wrapNone/>
                <wp:docPr id="1343774221" name="แผนผังลำดับงาน: จุดร่วมการเชื่อมต่อ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F0FD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จุดร่วมการเชื่อมต่อ 1" o:spid="_x0000_s1026" type="#_x0000_t123" style="position:absolute;margin-left:359.25pt;margin-top:712.7pt;width:12.7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" fillcolor="yellow" strokecolor="red" strokeweight="1pt">
                <v:stroke joinstyle="miter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9369C25" wp14:editId="34D2621C">
                <wp:simplePos x="0" y="0"/>
                <wp:positionH relativeFrom="column">
                  <wp:posOffset>2695515</wp:posOffset>
                </wp:positionH>
                <wp:positionV relativeFrom="paragraph">
                  <wp:posOffset>4907480</wp:posOffset>
                </wp:positionV>
                <wp:extent cx="86400" cy="2999520"/>
                <wp:effectExtent l="114300" t="171450" r="104140" b="201295"/>
                <wp:wrapNone/>
                <wp:docPr id="40631306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400" cy="29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E42F" id="Ink 1" o:spid="_x0000_s1026" type="#_x0000_t75" style="position:absolute;margin-left:206.6pt;margin-top:375.1pt;width:18.1pt;height:258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">
                <v:imagedata r:id="rId16" o:title="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9509D0B" wp14:editId="45FC293B">
                <wp:simplePos x="0" y="0"/>
                <wp:positionH relativeFrom="column">
                  <wp:posOffset>3208875</wp:posOffset>
                </wp:positionH>
                <wp:positionV relativeFrom="paragraph">
                  <wp:posOffset>2240600</wp:posOffset>
                </wp:positionV>
                <wp:extent cx="87480" cy="2313720"/>
                <wp:effectExtent l="114300" t="171450" r="122555" b="201295"/>
                <wp:wrapNone/>
                <wp:docPr id="206511159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480" cy="23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04DE" id="Ink 1" o:spid="_x0000_s1026" type="#_x0000_t75" style="position:absolute;margin-left:247.25pt;margin-top:165.15pt;width:17.8pt;height:20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">
                <v:imagedata r:id="rId18" o:title="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4CE6B" wp14:editId="4E34D82A">
                <wp:simplePos x="0" y="0"/>
                <wp:positionH relativeFrom="column">
                  <wp:posOffset>3009900</wp:posOffset>
                </wp:positionH>
                <wp:positionV relativeFrom="paragraph">
                  <wp:posOffset>4060190</wp:posOffset>
                </wp:positionV>
                <wp:extent cx="161925" cy="171450"/>
                <wp:effectExtent l="0" t="0" r="28575" b="19050"/>
                <wp:wrapNone/>
                <wp:docPr id="1612632936" name="แผนผังลำดับงาน: จุดร่วมการเชื่อมต่อ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EDE6" id="แผนผังลำดับงาน: จุดร่วมการเชื่อมต่อ 1" o:spid="_x0000_s1026" type="#_x0000_t123" style="position:absolute;margin-left:237pt;margin-top:319.7pt;width:12.7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" fillcolor="yellow" strokecolor="red" strokeweight="1pt">
                <v:stroke joinstyle="miter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20F65C" wp14:editId="108BB783">
                <wp:simplePos x="0" y="0"/>
                <wp:positionH relativeFrom="column">
                  <wp:posOffset>1333500</wp:posOffset>
                </wp:positionH>
                <wp:positionV relativeFrom="paragraph">
                  <wp:posOffset>4479290</wp:posOffset>
                </wp:positionV>
                <wp:extent cx="161925" cy="171450"/>
                <wp:effectExtent l="0" t="0" r="28575" b="19050"/>
                <wp:wrapNone/>
                <wp:docPr id="709443339" name="แผนผังลำดับงาน: จุดร่วมการเชื่อมต่อ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7056" id="แผนผังลำดับงาน: จุดร่วมการเชื่อมต่อ 1" o:spid="_x0000_s1026" type="#_x0000_t123" style="position:absolute;margin-left:105pt;margin-top:352.7pt;width:12.7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" fillcolor="yellow" strokecolor="red" strokeweight="1pt">
                <v:stroke joinstyle="miter"/>
              </v:shape>
            </w:pict>
          </mc:Fallback>
        </mc:AlternateContent>
      </w:r>
      <w:r w:rsidRPr="00540007">
        <w:rPr>
          <w:rFonts w:ascii="TH SarabunIT๙" w:hAnsi="TH SarabunIT๙" w:cs="TH SarabunIT๙"/>
          <w:b/>
          <w:bCs/>
        </w:rPr>
        <w:br w:type="textWrapping" w:clear="all"/>
      </w:r>
    </w:p>
    <w:p w14:paraId="3265612C" w14:textId="764D9C9D" w:rsidR="00B70287" w:rsidRDefault="00B70287" w:rsidP="009F210C">
      <w:pPr>
        <w:jc w:val="right"/>
      </w:pPr>
    </w:p>
    <w:p w14:paraId="1A7E25C1" w14:textId="747B142F" w:rsidR="00B70287" w:rsidRDefault="00B70287" w:rsidP="009F210C">
      <w:pPr>
        <w:jc w:val="right"/>
      </w:pPr>
    </w:p>
    <w:p w14:paraId="30C23C52" w14:textId="2690E956" w:rsidR="00B70287" w:rsidRDefault="00B70287" w:rsidP="009F210C">
      <w:pPr>
        <w:jc w:val="right"/>
      </w:pPr>
    </w:p>
    <w:p w14:paraId="20545007" w14:textId="5D8ED078" w:rsidR="00B70287" w:rsidRDefault="00B70287" w:rsidP="009F210C">
      <w:pPr>
        <w:jc w:val="right"/>
      </w:pPr>
    </w:p>
    <w:p w14:paraId="4AE060B6" w14:textId="1CEB0D25" w:rsidR="00B70287" w:rsidRDefault="00B70287" w:rsidP="009F210C">
      <w:pPr>
        <w:jc w:val="right"/>
      </w:pPr>
    </w:p>
    <w:p w14:paraId="006414EB" w14:textId="1A8331FF" w:rsidR="00B70287" w:rsidRDefault="00B70287" w:rsidP="009F210C">
      <w:pPr>
        <w:jc w:val="right"/>
      </w:pPr>
    </w:p>
    <w:p w14:paraId="3621C713" w14:textId="48DEF807" w:rsidR="00B70287" w:rsidRDefault="00B70287" w:rsidP="009F210C">
      <w:pPr>
        <w:jc w:val="right"/>
      </w:pPr>
    </w:p>
    <w:p w14:paraId="2CDE0594" w14:textId="5C88BADB" w:rsidR="00B70287" w:rsidRDefault="00B70287" w:rsidP="009F210C">
      <w:pPr>
        <w:jc w:val="right"/>
      </w:pPr>
    </w:p>
    <w:p w14:paraId="04755754" w14:textId="24A3D6FB" w:rsidR="00B70287" w:rsidRDefault="00B70287" w:rsidP="009F210C">
      <w:pPr>
        <w:jc w:val="right"/>
      </w:pPr>
    </w:p>
    <w:p w14:paraId="3C7B2E21" w14:textId="23D3AB53" w:rsidR="00B70287" w:rsidRDefault="00B70287" w:rsidP="009F210C">
      <w:pPr>
        <w:jc w:val="right"/>
      </w:pPr>
    </w:p>
    <w:p w14:paraId="54E28EA5" w14:textId="5E784059" w:rsidR="00B70287" w:rsidRDefault="00B70287" w:rsidP="009F210C">
      <w:pPr>
        <w:jc w:val="right"/>
      </w:pPr>
    </w:p>
    <w:p w14:paraId="65329CA6" w14:textId="341F2BE8" w:rsidR="00B70287" w:rsidRDefault="00540007" w:rsidP="009F210C">
      <w:pPr>
        <w:jc w:val="right"/>
      </w:pPr>
      <w:r w:rsidRPr="00540007">
        <w:rPr>
          <w:noProof/>
          <w:color w:val="FF0000"/>
        </w:rPr>
        <w:drawing>
          <wp:anchor distT="0" distB="0" distL="114300" distR="114300" simplePos="0" relativeHeight="251681792" behindDoc="1" locked="0" layoutInCell="1" allowOverlap="1" wp14:anchorId="547682BA" wp14:editId="0F62C2F0">
            <wp:simplePos x="0" y="0"/>
            <wp:positionH relativeFrom="column">
              <wp:posOffset>-1877377</wp:posOffset>
            </wp:positionH>
            <wp:positionV relativeFrom="paragraph">
              <wp:posOffset>248920</wp:posOffset>
            </wp:positionV>
            <wp:extent cx="9628505" cy="4900295"/>
            <wp:effectExtent l="1905" t="0" r="0" b="0"/>
            <wp:wrapNone/>
            <wp:docPr id="20612492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8505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9079F" w14:textId="3966E44B" w:rsidR="00B70287" w:rsidRDefault="00B70287" w:rsidP="009F210C">
      <w:pPr>
        <w:jc w:val="right"/>
      </w:pPr>
    </w:p>
    <w:p w14:paraId="53F797CC" w14:textId="195A7D36" w:rsidR="00B70287" w:rsidRDefault="00B70287" w:rsidP="009F210C">
      <w:pPr>
        <w:jc w:val="right"/>
      </w:pPr>
    </w:p>
    <w:p w14:paraId="4D9CBFBB" w14:textId="0D19BA4B" w:rsidR="00B70287" w:rsidRDefault="00B70287" w:rsidP="009F210C">
      <w:pPr>
        <w:jc w:val="right"/>
      </w:pPr>
    </w:p>
    <w:p w14:paraId="3715365E" w14:textId="472E786F" w:rsidR="00B70287" w:rsidRDefault="00B70287" w:rsidP="009F210C">
      <w:pPr>
        <w:jc w:val="right"/>
      </w:pPr>
    </w:p>
    <w:p w14:paraId="226BBD95" w14:textId="1A54B22E" w:rsidR="00B70287" w:rsidRDefault="00B70287" w:rsidP="009F210C">
      <w:pPr>
        <w:jc w:val="right"/>
      </w:pPr>
    </w:p>
    <w:p w14:paraId="3E445944" w14:textId="681E49D4" w:rsidR="00B70287" w:rsidRDefault="00B70287" w:rsidP="009F210C">
      <w:pPr>
        <w:jc w:val="right"/>
      </w:pPr>
    </w:p>
    <w:p w14:paraId="1CD15AE3" w14:textId="269884FE" w:rsidR="00B70287" w:rsidRDefault="00B70287" w:rsidP="009F210C">
      <w:pPr>
        <w:jc w:val="right"/>
      </w:pPr>
    </w:p>
    <w:p w14:paraId="4432C589" w14:textId="67EC0A84" w:rsidR="00B70287" w:rsidRDefault="00B70287" w:rsidP="009F210C">
      <w:pPr>
        <w:jc w:val="right"/>
      </w:pPr>
    </w:p>
    <w:p w14:paraId="6E2BAE81" w14:textId="3A0E4B24" w:rsidR="00B70287" w:rsidRDefault="00B70287" w:rsidP="009F210C">
      <w:pPr>
        <w:jc w:val="right"/>
      </w:pPr>
    </w:p>
    <w:p w14:paraId="51483E4A" w14:textId="75FAE5E9" w:rsidR="00B70287" w:rsidRDefault="00B70287" w:rsidP="009F210C">
      <w:pPr>
        <w:jc w:val="right"/>
      </w:pPr>
    </w:p>
    <w:p w14:paraId="694FD082" w14:textId="35FEF194" w:rsidR="00B70287" w:rsidRDefault="00B70287" w:rsidP="009F210C">
      <w:pPr>
        <w:jc w:val="right"/>
      </w:pPr>
    </w:p>
    <w:p w14:paraId="10869941" w14:textId="3C703788" w:rsidR="00B70287" w:rsidRDefault="00B70287" w:rsidP="009F210C">
      <w:pPr>
        <w:jc w:val="right"/>
      </w:pPr>
    </w:p>
    <w:p w14:paraId="46E84ECB" w14:textId="5923A733" w:rsidR="00B70287" w:rsidRDefault="00B70287" w:rsidP="009F210C">
      <w:pPr>
        <w:jc w:val="right"/>
      </w:pPr>
    </w:p>
    <w:p w14:paraId="47D2271E" w14:textId="643390B3" w:rsidR="00B70287" w:rsidRDefault="00B70287" w:rsidP="009F210C">
      <w:pPr>
        <w:jc w:val="right"/>
      </w:pPr>
    </w:p>
    <w:p w14:paraId="294304F6" w14:textId="4BE17716" w:rsidR="00B70287" w:rsidRDefault="00D13CBB" w:rsidP="009F210C">
      <w:pPr>
        <w:jc w:val="right"/>
      </w:pPr>
      <w:r w:rsidRPr="0054000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D26AAFC" wp14:editId="3FE07102">
                <wp:simplePos x="0" y="0"/>
                <wp:positionH relativeFrom="column">
                  <wp:posOffset>556260</wp:posOffset>
                </wp:positionH>
                <wp:positionV relativeFrom="paragraph">
                  <wp:posOffset>45720</wp:posOffset>
                </wp:positionV>
                <wp:extent cx="4705350" cy="140335"/>
                <wp:effectExtent l="76200" t="133350" r="114300" b="164465"/>
                <wp:wrapNone/>
                <wp:docPr id="27400519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05350" cy="1403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579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9.55pt;margin-top:-4.9pt;width:379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">
                <v:imagedata r:id="rId21" o:title=""/>
              </v:shape>
            </w:pict>
          </mc:Fallback>
        </mc:AlternateContent>
      </w:r>
    </w:p>
    <w:p w14:paraId="3573A95F" w14:textId="313571D6" w:rsidR="00B70287" w:rsidRDefault="00B70287" w:rsidP="009F210C">
      <w:pPr>
        <w:jc w:val="right"/>
      </w:pPr>
    </w:p>
    <w:p w14:paraId="6A5CEDCA" w14:textId="0A1B506D" w:rsidR="00B70287" w:rsidRDefault="00B70287" w:rsidP="009F210C">
      <w:pPr>
        <w:jc w:val="right"/>
      </w:pPr>
    </w:p>
    <w:p w14:paraId="54E92A9B" w14:textId="10146151" w:rsidR="00B70287" w:rsidRDefault="00B70287" w:rsidP="009F210C">
      <w:pPr>
        <w:jc w:val="right"/>
      </w:pPr>
    </w:p>
    <w:p w14:paraId="78E60E34" w14:textId="2CBBE06C" w:rsidR="00B70287" w:rsidRDefault="00B70287" w:rsidP="009F210C">
      <w:pPr>
        <w:jc w:val="right"/>
      </w:pPr>
    </w:p>
    <w:p w14:paraId="3E9D48B4" w14:textId="32FB0772" w:rsidR="00B70287" w:rsidRDefault="00B70287" w:rsidP="009F210C">
      <w:pPr>
        <w:jc w:val="right"/>
      </w:pPr>
    </w:p>
    <w:p w14:paraId="63596306" w14:textId="7738C960" w:rsidR="00B70287" w:rsidRDefault="00B70287" w:rsidP="009F210C">
      <w:pPr>
        <w:jc w:val="right"/>
      </w:pPr>
    </w:p>
    <w:p w14:paraId="58924CCD" w14:textId="7F994815" w:rsidR="00B70287" w:rsidRDefault="00B70287" w:rsidP="009F210C">
      <w:pPr>
        <w:jc w:val="right"/>
      </w:pPr>
    </w:p>
    <w:p w14:paraId="366F583F" w14:textId="68994439" w:rsidR="00B70287" w:rsidRDefault="00B70287" w:rsidP="009F210C">
      <w:pPr>
        <w:jc w:val="right"/>
      </w:pPr>
    </w:p>
    <w:p w14:paraId="5ADB28A8" w14:textId="24B388BA" w:rsidR="00B70287" w:rsidRDefault="00B70287" w:rsidP="009F210C">
      <w:pPr>
        <w:jc w:val="right"/>
      </w:pPr>
    </w:p>
    <w:p w14:paraId="16911D4B" w14:textId="77777777" w:rsidR="00B70287" w:rsidRDefault="00B70287" w:rsidP="009F210C">
      <w:pPr>
        <w:jc w:val="right"/>
      </w:pPr>
    </w:p>
    <w:p w14:paraId="1FA58E4C" w14:textId="2D50BF4B" w:rsidR="006302A4" w:rsidRDefault="006302A4" w:rsidP="009F210C">
      <w:pPr>
        <w:jc w:val="right"/>
      </w:pPr>
    </w:p>
    <w:p w14:paraId="0DC7773E" w14:textId="38363494" w:rsidR="006302A4" w:rsidRDefault="006302A4" w:rsidP="009F210C">
      <w:pPr>
        <w:jc w:val="right"/>
      </w:pPr>
    </w:p>
    <w:p w14:paraId="128BEE4E" w14:textId="1D41E654" w:rsidR="006302A4" w:rsidRDefault="006302A4" w:rsidP="009F210C">
      <w:pPr>
        <w:jc w:val="right"/>
      </w:pPr>
    </w:p>
    <w:p w14:paraId="042DDCA4" w14:textId="6E7634ED" w:rsidR="006302A4" w:rsidRDefault="006302A4" w:rsidP="009F210C">
      <w:pPr>
        <w:jc w:val="right"/>
      </w:pPr>
    </w:p>
    <w:p w14:paraId="47D94E86" w14:textId="76A65034" w:rsidR="006302A4" w:rsidRDefault="006302A4" w:rsidP="009F210C">
      <w:pPr>
        <w:jc w:val="right"/>
      </w:pPr>
    </w:p>
    <w:p w14:paraId="655FDFD0" w14:textId="2A1A1165" w:rsidR="006302A4" w:rsidRDefault="006302A4" w:rsidP="009F210C">
      <w:pPr>
        <w:jc w:val="right"/>
      </w:pPr>
    </w:p>
    <w:p w14:paraId="451A1992" w14:textId="1553D3A1" w:rsidR="006302A4" w:rsidRDefault="006302A4" w:rsidP="009F210C">
      <w:pPr>
        <w:jc w:val="right"/>
      </w:pPr>
    </w:p>
    <w:p w14:paraId="4BEA75F2" w14:textId="7CBB9010" w:rsidR="006302A4" w:rsidRDefault="006302A4" w:rsidP="009F210C">
      <w:pPr>
        <w:jc w:val="right"/>
      </w:pPr>
    </w:p>
    <w:p w14:paraId="4292BD22" w14:textId="126E9CFE" w:rsidR="006302A4" w:rsidRDefault="006302A4" w:rsidP="009F210C">
      <w:pPr>
        <w:jc w:val="right"/>
      </w:pPr>
    </w:p>
    <w:p w14:paraId="3889755F" w14:textId="0C6880BA" w:rsidR="006302A4" w:rsidRDefault="006302A4" w:rsidP="009F210C">
      <w:pPr>
        <w:jc w:val="right"/>
      </w:pPr>
    </w:p>
    <w:p w14:paraId="201F106D" w14:textId="62C5E98E" w:rsidR="006302A4" w:rsidRDefault="006302A4" w:rsidP="009F210C">
      <w:pPr>
        <w:jc w:val="right"/>
      </w:pPr>
    </w:p>
    <w:p w14:paraId="5D9DE31F" w14:textId="0D1F03BE" w:rsidR="006302A4" w:rsidRDefault="006302A4" w:rsidP="009F210C">
      <w:pPr>
        <w:jc w:val="right"/>
      </w:pPr>
    </w:p>
    <w:p w14:paraId="79DF3D94" w14:textId="477956A0" w:rsidR="006302A4" w:rsidRDefault="00FB7A6F" w:rsidP="009F210C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4FD22C0" wp14:editId="4446CD01">
                <wp:simplePos x="0" y="0"/>
                <wp:positionH relativeFrom="column">
                  <wp:posOffset>4073955</wp:posOffset>
                </wp:positionH>
                <wp:positionV relativeFrom="paragraph">
                  <wp:posOffset>-619815</wp:posOffset>
                </wp:positionV>
                <wp:extent cx="1012680" cy="1492200"/>
                <wp:effectExtent l="76200" t="152400" r="111760" b="165735"/>
                <wp:wrapNone/>
                <wp:docPr id="16522644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2680" cy="149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9C2F" id="Ink 1" o:spid="_x0000_s1026" type="#_x0000_t75" style="position:absolute;margin-left:316.55pt;margin-top:-57.3pt;width:88.25pt;height:13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">
                <v:imagedata r:id="rId23" o:title=""/>
              </v:shape>
            </w:pict>
          </mc:Fallback>
        </mc:AlternateContent>
      </w:r>
    </w:p>
    <w:p w14:paraId="2FBB5F16" w14:textId="423BACF4" w:rsidR="006302A4" w:rsidRDefault="006302A4" w:rsidP="009F210C">
      <w:pPr>
        <w:jc w:val="right"/>
      </w:pPr>
    </w:p>
    <w:p w14:paraId="59CCE8A6" w14:textId="25060944" w:rsidR="006302A4" w:rsidRDefault="006302A4" w:rsidP="009F210C">
      <w:pPr>
        <w:jc w:val="right"/>
      </w:pPr>
    </w:p>
    <w:p w14:paraId="739E364A" w14:textId="1795A4C1" w:rsidR="006302A4" w:rsidRDefault="006302A4" w:rsidP="009F210C">
      <w:pPr>
        <w:jc w:val="right"/>
      </w:pPr>
    </w:p>
    <w:p w14:paraId="02F14ACB" w14:textId="77777777" w:rsidR="006302A4" w:rsidRDefault="006302A4" w:rsidP="00187195"/>
    <w:p w14:paraId="108845C2" w14:textId="77777777" w:rsidR="00540007" w:rsidRDefault="00540007" w:rsidP="009F210C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</w:p>
    <w:p w14:paraId="143BD8AA" w14:textId="2AE439C0" w:rsidR="009F210C" w:rsidRDefault="009F210C" w:rsidP="009F210C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  <w:r w:rsidRPr="00F20BB4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  <w:lang w:bidi="th-TH"/>
        </w:rPr>
        <w:t>(ตัวอย่าง)</w:t>
      </w:r>
    </w:p>
    <w:p w14:paraId="62BA4BB4" w14:textId="77777777" w:rsidR="00B2474F" w:rsidRPr="00F20BB4" w:rsidRDefault="00B2474F" w:rsidP="009F210C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</w:p>
    <w:p w14:paraId="77340B2A" w14:textId="77777777" w:rsidR="009F210C" w:rsidRPr="00F20BB4" w:rsidRDefault="009F210C" w:rsidP="009F210C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lang w:bidi="th-TH"/>
        </w:rPr>
      </w:pPr>
    </w:p>
    <w:p w14:paraId="055E5824" w14:textId="77777777" w:rsidR="009F210C" w:rsidRDefault="009F210C" w:rsidP="009F210C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F3B292" w14:textId="229D3DF3" w:rsidR="009F210C" w:rsidRPr="004C05F0" w:rsidRDefault="009F210C" w:rsidP="009F210C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1" locked="0" layoutInCell="1" allowOverlap="1" wp14:anchorId="5C6C385F" wp14:editId="39E628D3">
            <wp:simplePos x="0" y="0"/>
            <wp:positionH relativeFrom="margin">
              <wp:posOffset>2235835</wp:posOffset>
            </wp:positionH>
            <wp:positionV relativeFrom="margin">
              <wp:posOffset>294198</wp:posOffset>
            </wp:positionV>
            <wp:extent cx="1260000" cy="1260000"/>
            <wp:effectExtent l="0" t="0" r="0" b="0"/>
            <wp:wrapNone/>
            <wp:docPr id="15772758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09972" name="รูปภาพ 2347099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5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</w:t>
      </w: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ร.ส</w:t>
      </w:r>
      <w:proofErr w:type="spellEnd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 ๒</w:t>
      </w:r>
    </w:p>
    <w:p w14:paraId="5E166972" w14:textId="0F680DC9" w:rsidR="009F210C" w:rsidRDefault="009F210C" w:rsidP="009F210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CD83586" w14:textId="77777777" w:rsidR="009F210C" w:rsidRDefault="009F210C" w:rsidP="009F210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D8A19DE" w14:textId="77777777" w:rsidR="009F210C" w:rsidRDefault="009F210C" w:rsidP="009F210C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หนังสืออนุญาต</w:t>
      </w:r>
    </w:p>
    <w:p w14:paraId="260F185E" w14:textId="77777777" w:rsidR="009F210C" w:rsidRDefault="009F210C" w:rsidP="009F210C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4C05F0">
        <w:rPr>
          <w:rFonts w:ascii="TH SarabunPSK" w:hAnsi="TH SarabunPSK" w:cs="TH SarabunPSK" w:hint="cs"/>
          <w:sz w:val="32"/>
          <w:szCs w:val="32"/>
          <w:cs/>
          <w:lang w:bidi="th-TH"/>
        </w:rPr>
        <w:t>เลขที่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๐/๒๕๖๗</w:t>
      </w:r>
    </w:p>
    <w:p w14:paraId="2C2682E6" w14:textId="77777777" w:rsidR="009F210C" w:rsidRPr="003917EB" w:rsidRDefault="009F210C" w:rsidP="009F210C">
      <w:pPr>
        <w:jc w:val="right"/>
        <w:rPr>
          <w:rFonts w:ascii="TH SarabunPSK" w:hAnsi="TH SarabunPSK" w:cs="TH SarabunPSK"/>
          <w:b/>
          <w:bCs/>
          <w:color w:val="00B0F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ที่ทำการ </w:t>
      </w:r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>องค์การบิหารส่วนตำบลท่าสะท้อน</w:t>
      </w:r>
    </w:p>
    <w:p w14:paraId="5C788699" w14:textId="77777777" w:rsidR="009F210C" w:rsidRPr="003917EB" w:rsidRDefault="009F210C" w:rsidP="009F210C">
      <w:pPr>
        <w:jc w:val="right"/>
        <w:rPr>
          <w:rFonts w:ascii="TH SarabunPSK" w:hAnsi="TH SarabunPSK" w:cs="TH SarabunPSK"/>
          <w:b/>
          <w:bCs/>
          <w:color w:val="00B0F0"/>
          <w:sz w:val="32"/>
          <w:szCs w:val="32"/>
          <w:lang w:bidi="th-TH"/>
        </w:rPr>
      </w:pPr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>อำเภอพุนพ</w:t>
      </w:r>
      <w:proofErr w:type="spellStart"/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>ิน</w:t>
      </w:r>
      <w:proofErr w:type="spellEnd"/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 xml:space="preserve"> จังหวัดสุราษฎร์ธานี </w:t>
      </w:r>
    </w:p>
    <w:p w14:paraId="16D07BA5" w14:textId="77777777" w:rsidR="009F210C" w:rsidRPr="0073086E" w:rsidRDefault="009F210C" w:rsidP="009F210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724172C" w14:textId="77777777" w:rsidR="009F210C" w:rsidRPr="00952263" w:rsidRDefault="009F210C" w:rsidP="009F210C">
      <w:pPr>
        <w:pStyle w:val="afff9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อนุญาตให้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บริษัท บ่อกรัง กรุ๊ป จำกัด โดยนายหนึ่ง </w:t>
      </w:r>
      <w:proofErr w:type="spellStart"/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</w:t>
      </w:r>
      <w:proofErr w:type="spellEnd"/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ผู้รับมอบอำนาจ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อายุ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</w:t>
      </w:r>
    </w:p>
    <w:p w14:paraId="1E99CF99" w14:textId="482ECF0C" w:rsidR="009F210C" w:rsidRPr="00952263" w:rsidRDefault="009F210C" w:rsidP="009F210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สัญชาติ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ไทย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อยู่บ้านเลขที่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หมู่ที่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๘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ถนน </w:t>
      </w:r>
      <w:r w:rsidR="001F4B26" w:rsidRPr="00C62700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>–</w:t>
      </w:r>
    </w:p>
    <w:p w14:paraId="0DBDE78B" w14:textId="77777777" w:rsidR="009F210C" w:rsidRPr="00952263" w:rsidRDefault="009F210C" w:rsidP="009F210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ตำบล/แขวง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ท่าสะท้อน</w:t>
      </w:r>
      <w:r w:rsidRPr="00952263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อำเภอ/เขต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พุนพ</w:t>
      </w:r>
      <w:proofErr w:type="spellStart"/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ิน</w:t>
      </w:r>
      <w:proofErr w:type="spellEnd"/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จังหวัด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สุราษฎร์ธานี</w:t>
      </w:r>
    </w:p>
    <w:p w14:paraId="4968737F" w14:textId="77777777" w:rsidR="009F210C" w:rsidRPr="00952263" w:rsidRDefault="009F210C" w:rsidP="009F210C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>โฆษณาด้วยการปิด ทิ้ง หรือโปรยแผ่นประกาศหรือใบปลิวได้ ในเขตตำบลท่าสะท้อน ดังนี้</w:t>
      </w:r>
    </w:p>
    <w:p w14:paraId="4723AB39" w14:textId="77777777" w:rsidR="009F210C" w:rsidRPr="00952263" w:rsidRDefault="009F210C" w:rsidP="009F210C">
      <w:pPr>
        <w:ind w:left="1080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(๒.๑)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บ้านบ่อกรัง หมู่ที่ ๒ จำนวน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๔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ป้าย</w:t>
      </w:r>
    </w:p>
    <w:p w14:paraId="3E6C8C9D" w14:textId="77777777" w:rsidR="009F210C" w:rsidRPr="00952263" w:rsidRDefault="009F210C" w:rsidP="009F210C">
      <w:pPr>
        <w:ind w:left="1080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(๒.๒)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ไหล่ทางหลวง หมายเลข ๔๒๔๘ จำนวน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๘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ป้าย</w:t>
      </w:r>
    </w:p>
    <w:p w14:paraId="655B33E1" w14:textId="77777777" w:rsidR="009F210C" w:rsidRPr="00F11190" w:rsidRDefault="009F210C" w:rsidP="009F210C">
      <w:pPr>
        <w:ind w:left="1080"/>
        <w:rPr>
          <w:rFonts w:ascii="TH SarabunPSK" w:hAnsi="TH SarabunPSK" w:cs="TH SarabunPSK"/>
          <w:b/>
          <w:bCs/>
          <w:color w:val="00B0F0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(๒.๓)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ไหล่ทางหลวงชนบท </w:t>
      </w:r>
      <w:proofErr w:type="spellStart"/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สฎ</w:t>
      </w:r>
      <w:proofErr w:type="spellEnd"/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๓๑๗๐ จำนวน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๘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ป้าย</w:t>
      </w:r>
    </w:p>
    <w:p w14:paraId="76E23E90" w14:textId="77777777" w:rsidR="009F210C" w:rsidRPr="00C72982" w:rsidRDefault="009F210C" w:rsidP="009F210C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(๓) </w:t>
      </w:r>
      <w:r w:rsidRPr="00C7298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ตั้งแต่วันที่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๑๒ กรกฎาคม ๒๕๖๗</w:t>
      </w:r>
      <w:r w:rsidRPr="00C72982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C7298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ถึงวันที่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๑๐ กันยายน ๒๕๖๗</w:t>
      </w:r>
    </w:p>
    <w:p w14:paraId="608715DE" w14:textId="77777777" w:rsidR="009F210C" w:rsidRPr="00952263" w:rsidRDefault="009F210C" w:rsidP="009F210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รวมกำหนดเวลาอนุญาต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๖๐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วัน </w:t>
      </w:r>
    </w:p>
    <w:p w14:paraId="395ED3B8" w14:textId="77777777" w:rsidR="009F210C" w:rsidRPr="00952263" w:rsidRDefault="009F210C" w:rsidP="009F210C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(๔)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ได้รับเงินค่าธรรมเนียม จำนวน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๒,๐๐๐</w:t>
      </w:r>
      <w:r w:rsidRPr="00C72982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บาท </w:t>
      </w:r>
    </w:p>
    <w:p w14:paraId="05ED0D2B" w14:textId="77777777" w:rsidR="009F210C" w:rsidRPr="00952263" w:rsidRDefault="009F210C" w:rsidP="009F210C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(๕)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หนังสืออนุญาตนี้ให้ไว้ ณ วันที่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๑๒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เดือน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กรกฎาคม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๒๕๖๗</w:t>
      </w:r>
    </w:p>
    <w:p w14:paraId="721EDD7F" w14:textId="77777777" w:rsidR="009F210C" w:rsidRDefault="009F210C" w:rsidP="009F210C">
      <w:pPr>
        <w:pStyle w:val="afff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52437CA" w14:textId="77777777" w:rsidR="009F210C" w:rsidRDefault="009F210C" w:rsidP="009F210C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</w:p>
    <w:p w14:paraId="797D1486" w14:textId="77777777" w:rsidR="009F210C" w:rsidRDefault="009F210C" w:rsidP="009F210C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</w:p>
    <w:p w14:paraId="7633FBA3" w14:textId="48499F8D" w:rsidR="005334BB" w:rsidRPr="004E5816" w:rsidRDefault="009F210C" w:rsidP="005334BB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>(.............................................)</w:t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34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</w:t>
      </w:r>
      <w:r w:rsidR="005334BB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="005334B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นายขัตติยะ นะมะ</w:t>
      </w:r>
      <w:r w:rsidR="005334BB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0609C917" w14:textId="4B7AB765" w:rsidR="009F210C" w:rsidRPr="005334BB" w:rsidRDefault="005334BB" w:rsidP="005334BB">
      <w:pPr>
        <w:jc w:val="right"/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นายกองค์การบริหารส่วนตำบลท่าสะท้อน</w:t>
      </w:r>
    </w:p>
    <w:p w14:paraId="4074370B" w14:textId="75B78FDD" w:rsidR="009F210C" w:rsidRPr="008F1703" w:rsidRDefault="009F210C" w:rsidP="009F210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ผู้รับเงิน</w:t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="005334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เจ้าพนักงานท้องถิ่น</w:t>
      </w:r>
    </w:p>
    <w:p w14:paraId="457089F8" w14:textId="77777777" w:rsidR="009F210C" w:rsidRDefault="009F210C" w:rsidP="009F210C">
      <w:pPr>
        <w:pStyle w:val="afff9"/>
        <w:ind w:firstLine="720"/>
        <w:rPr>
          <w:rFonts w:ascii="TH SarabunPSK" w:hAnsi="TH SarabunPSK" w:cs="TH SarabunPSK"/>
          <w:sz w:val="32"/>
          <w:szCs w:val="32"/>
          <w:u w:val="single"/>
          <w:lang w:bidi="th-TH"/>
        </w:rPr>
      </w:pPr>
    </w:p>
    <w:p w14:paraId="0969DB4B" w14:textId="77777777" w:rsidR="009F210C" w:rsidRPr="00A50DD0" w:rsidRDefault="009F210C" w:rsidP="009F210C">
      <w:pPr>
        <w:pStyle w:val="afff9"/>
        <w:ind w:left="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A50DD0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หมายเหตุ</w:t>
      </w:r>
      <w:r w:rsidRPr="00A50DD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</w:p>
    <w:p w14:paraId="3D0E8AD0" w14:textId="77777777" w:rsidR="009F210C" w:rsidRPr="00A50DD0" w:rsidRDefault="009F210C" w:rsidP="009F210C">
      <w:pPr>
        <w:pStyle w:val="afff9"/>
        <w:ind w:left="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 w:rsidRPr="00A50DD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เงื่อนไขในการอนุญาต</w:t>
      </w:r>
    </w:p>
    <w:p w14:paraId="71F01ABC" w14:textId="247B4105" w:rsidR="009F210C" w:rsidRPr="001F4B26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 w:rsidRPr="001F4B26">
        <w:rPr>
          <w:rFonts w:ascii="TH SarabunIT๙" w:hAnsi="TH SarabunIT๙" w:cs="TH SarabunIT๙" w:hint="cs"/>
          <w:sz w:val="28"/>
          <w:szCs w:val="28"/>
          <w:cs/>
          <w:lang w:bidi="th-TH"/>
        </w:rPr>
        <w:t>หนังสืออนุญาตนี้ให้ใช้เฉพาะผู้ได้รับอนุญาตเท่านั้น</w:t>
      </w:r>
    </w:p>
    <w:p w14:paraId="233EA1F3" w14:textId="77777777" w:rsidR="009F210C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ให้กระทำการโฆษณาเฉพาะภายในสถานที่ที่ระบุไว้ในหนังสืออนุญาต</w:t>
      </w:r>
    </w:p>
    <w:p w14:paraId="34D7A04C" w14:textId="77777777" w:rsidR="009F210C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ผู้ได้รับอนุญาตต้องควบคุมแผ่นประกาศ หรือใบปลิวให้อยู่ในบริเวณที่ได้รับอนุญาต</w:t>
      </w:r>
    </w:p>
    <w:p w14:paraId="4F2D6637" w14:textId="77777777" w:rsidR="009F210C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ผู้ได้รับอนุญาตต้องเก็บ ปลด รื้อถอน ขูด ลบ หรือล้างแผ่นประกาศหรือใบปลิว เมื่อหนังสืออนุญาตหมดอายุ    ภายใน ๓ วัน</w:t>
      </w:r>
    </w:p>
    <w:p w14:paraId="1BB72752" w14:textId="5959409B" w:rsidR="009F210C" w:rsidRPr="00A21467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หากฝ่าฝืนหรือไม่ปฏิบัติตามหนังสืออนุญาตนี้ ต้องระวางโทษปรับไม่เกิน </w:t>
      </w:r>
      <w:r w:rsidR="00AE71DD">
        <w:rPr>
          <w:rFonts w:ascii="TH SarabunIT๙" w:hAnsi="TH SarabunIT๙" w:cs="TH SarabunIT๙" w:hint="cs"/>
          <w:sz w:val="28"/>
          <w:szCs w:val="28"/>
          <w:cs/>
          <w:lang w:bidi="th-TH"/>
        </w:rPr>
        <w:t>๒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,๐๐๐ บาท </w:t>
      </w:r>
    </w:p>
    <w:p w14:paraId="2C2463FE" w14:textId="25F80DE5" w:rsidR="00D228D6" w:rsidRDefault="00D228D6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839DCB0" w14:textId="1ED42541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BA5F5DF" w14:textId="38D63BE3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DC43F12" w14:textId="3CB45395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CF73DE3" w14:textId="640E2799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E11F56C" w14:textId="6200E5BB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A7937C5" w14:textId="5B5840A9" w:rsidR="004267A0" w:rsidRDefault="004267A0" w:rsidP="004267A0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  <w:r w:rsidRPr="00F20BB4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  <w:lang w:bidi="th-TH"/>
        </w:rPr>
        <w:t>(ตัวอย่าง)</w:t>
      </w:r>
    </w:p>
    <w:p w14:paraId="63B575C6" w14:textId="77777777" w:rsidR="00023607" w:rsidRPr="00F20BB4" w:rsidRDefault="00023607" w:rsidP="004267A0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bidi="th-TH"/>
        </w:rPr>
      </w:pPr>
    </w:p>
    <w:p w14:paraId="378BF3A4" w14:textId="3275C0FB" w:rsidR="004267A0" w:rsidRDefault="004267A0" w:rsidP="004267A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0E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ับรองว่าจะเก็บ ปลด รื้อถอน ป้ายโฆษณาออกจากที่สาธารณะ </w:t>
      </w:r>
    </w:p>
    <w:p w14:paraId="0F0EBDB6" w14:textId="77777777" w:rsidR="004267A0" w:rsidRDefault="004267A0" w:rsidP="004267A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พระราชบัญญัติรักษาความสะอาดและเป็นระเบียบเรียบร้อยของบ้านเมือง พ.ศ. ๒๕๓๕</w:t>
      </w:r>
    </w:p>
    <w:p w14:paraId="4390AE82" w14:textId="77777777" w:rsidR="004267A0" w:rsidRDefault="004267A0" w:rsidP="004267A0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14:paraId="20837E54" w14:textId="77777777" w:rsidR="004267A0" w:rsidRDefault="004267A0" w:rsidP="004267A0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เขียนที่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</w:t>
      </w:r>
    </w:p>
    <w:p w14:paraId="6F9232D5" w14:textId="77777777" w:rsidR="004267A0" w:rsidRPr="00A90E6C" w:rsidRDefault="004267A0" w:rsidP="004267A0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6B4F8CF" w14:textId="77777777" w:rsidR="004267A0" w:rsidRPr="00BF4B45" w:rsidRDefault="004267A0" w:rsidP="004267A0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วันที่.................เดือน...............................พ.ศ................</w:t>
      </w:r>
    </w:p>
    <w:p w14:paraId="77B9F889" w14:textId="21DE79F1" w:rsidR="004267A0" w:rsidRDefault="004267A0" w:rsidP="004267A0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ตามที่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</w:t>
      </w:r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บริษัท บ่อกรัง กรุ๊ป จำกัด โดยนายหนึ่ง </w:t>
      </w:r>
      <w:proofErr w:type="spellStart"/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</w:t>
      </w:r>
      <w:proofErr w:type="spellEnd"/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ผู้รับมอบอำนาจ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อายุ</w:t>
      </w:r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</w:t>
      </w:r>
      <w:r w:rsidR="00A64419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ไทย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อยู่บ้านเลขที่</w:t>
      </w:r>
      <w:r w:rsidR="00BD0B1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</w:t>
      </w:r>
      <w:r w:rsidR="00BD0B1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="00BD0B13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๘</w:t>
      </w:r>
      <w:r w:rsid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ตรอก/ซอย.................</w:t>
      </w:r>
      <w:r w:rsidR="00BD0B13" w:rsidRPr="00BD0B13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BD0B13" w:rsidRPr="00C62700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>–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....................ถน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</w:t>
      </w:r>
      <w:r w:rsidR="00BD0B13" w:rsidRPr="00BD0B13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BD0B13" w:rsidRPr="00C62700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>–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</w:t>
      </w:r>
      <w:r w:rsidR="00C4264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ตำบล/แขวง</w:t>
      </w:r>
      <w:r w:rsidR="00BD0B1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ท่าสะท้อน</w:t>
      </w:r>
      <w:r w:rsidR="00BD0B13" w:rsidRPr="00952263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="00BD0B1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พุนพ</w:t>
      </w:r>
      <w:proofErr w:type="spellStart"/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ิน</w:t>
      </w:r>
      <w:proofErr w:type="spellEnd"/>
      <w:r w:rsidR="00BD0B1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จังหวั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="00BD0B1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สุราษฎร์ธานี</w:t>
      </w:r>
      <w:r w:rsidR="00411176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โทรศัพท์</w:t>
      </w:r>
      <w:r w:rsidR="0041117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๐๘ ๑๒๓ ๔๕๖</w:t>
      </w:r>
      <w:r w:rsidR="00BD0B13" w:rsidRP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๗๘</w:t>
      </w:r>
    </w:p>
    <w:p w14:paraId="348089B8" w14:textId="12374783" w:rsidR="004267A0" w:rsidRDefault="004267A0" w:rsidP="004267A0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ยื่นคำร้องขออนุญาตติดตั้งป้ายโฆษณาในที่สาธารณะในเขตพื้นที่ตำบลท่าสะท้อน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อำเภอพุนพ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จังหวัดสุราษฎร์ธานี และได้รับอนุญาตจากเจ้าพนักงานท้องถิ่นให้ติดตั้งป้ายโฆษณา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ตามหนังสืออนุญาต เลขที่ </w:t>
      </w:r>
      <w:r w:rsidR="00C4264F"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๐/๒๕๖๗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ตั้งแต่วันที่</w:t>
      </w:r>
      <w:r w:rsidR="00C4264F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4264F"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๑๒ กรกฎาคม ๒๕๖๗</w:t>
      </w:r>
      <w:r w:rsidR="00C4264F" w:rsidRPr="00C72982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ถึงวันที่</w:t>
      </w:r>
      <w:r w:rsidR="006F1A6F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4264F"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๑๐ กันยายน ๒๕๖๗</w:t>
      </w:r>
      <w:r w:rsidR="006F1A6F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และเมื่อครบกำหนดระยะเวลาในหนังสืออนุญาต ข้าพเจ้ารับรองจะดำเนินการเก็บ ปลด รื้อถอนป้ายโฆษณา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ออกจากที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่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สาธารณะ พร้อมทำความสะอาดจุดที่ติดตั้งป้ายให้เป็นระเบียบเรียบร้อย ภายใน ๓ วัน นับแต่วันที่ใบอนุญาตหมดอายุ</w:t>
      </w:r>
    </w:p>
    <w:p w14:paraId="42302BB0" w14:textId="148AB09A" w:rsidR="004267A0" w:rsidRPr="00BF4B45" w:rsidRDefault="004267A0" w:rsidP="004267A0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พร้อมนี้ ข้าพเจ้าได้วางเงินประกันการรื้อถอนป้ายโฆษณาออกจากที่สาธารณะ ไว้กับองค์การบริหารส่วนตำบลท่าสะท้อน เป็นเงินจำนวน .........................บาท (...............................................)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ทั้งนี้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หากปรากฏข้าพเจ้าไม่ปฏิบัติตามคำรับรองฉบับนี้ หรือไม่ปฏิบัติตามเงื่อนไขในหนังสืออนุญาต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ข้าพเจ้ายินดีให้องค์การบริหารส่วนตำบท่าสะท้อน ริบเงินประกัน รื้อถอนและดำเนินการตามอำนาจหน้าที่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จึงลงลายมือชื่อไว้เป็นหลักฐาน</w:t>
      </w:r>
    </w:p>
    <w:p w14:paraId="4D08E297" w14:textId="77777777" w:rsidR="004267A0" w:rsidRDefault="004267A0" w:rsidP="004267A0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8E9AB05" w14:textId="3113B0CF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</w:t>
      </w:r>
      <w:r w:rsidR="002C10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ลงชื่อ..............</w:t>
      </w:r>
      <w:r w:rsidR="002C10E2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หนึ่ง กรกฎา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.............ผู้ให้คำรับรอง</w:t>
      </w:r>
    </w:p>
    <w:p w14:paraId="70C6FA0C" w14:textId="3538AAC7" w:rsidR="004267A0" w:rsidRDefault="004267A0" w:rsidP="00835956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</w:t>
      </w:r>
      <w:r w:rsidR="00AA7F2A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นายหนึ่ง </w:t>
      </w:r>
      <w:proofErr w:type="spellStart"/>
      <w:r w:rsidR="00AA7F2A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59FC57BA" w14:textId="77777777" w:rsidR="00835956" w:rsidRDefault="00835956" w:rsidP="00835956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C738F81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ลงชื่อ................................................พนักงานเจ้าหน้าที่</w:t>
      </w:r>
    </w:p>
    <w:p w14:paraId="18550622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10D8F7A8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EA1AF6F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4BD4397F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27AEA6DD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2442B13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3C3559FC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C9E98B" wp14:editId="0E1160E7">
                <wp:simplePos x="0" y="0"/>
                <wp:positionH relativeFrom="column">
                  <wp:posOffset>2711450</wp:posOffset>
                </wp:positionH>
                <wp:positionV relativeFrom="paragraph">
                  <wp:posOffset>412486</wp:posOffset>
                </wp:positionV>
                <wp:extent cx="3035300" cy="1104900"/>
                <wp:effectExtent l="0" t="0" r="12700" b="19050"/>
                <wp:wrapSquare wrapText="bothSides"/>
                <wp:docPr id="128797095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DFD3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ผู้ขออนุญาต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022653A2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เมื่อวันที่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</w:t>
                            </w:r>
                          </w:p>
                          <w:p w14:paraId="13632740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ลงชื่อ.........................................ผู้รับเงิน</w:t>
                            </w:r>
                          </w:p>
                          <w:p w14:paraId="5DE57AF9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E98B" id="Text Box 24" o:spid="_x0000_s1031" type="#_x0000_t202" style="position:absolute;left:0;text-align:left;margin-left:213.5pt;margin-top:32.5pt;width:239pt;height:8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">
                <v:textbox>
                  <w:txbxContent>
                    <w:p w14:paraId="04DBDFD3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ผู้ขออนุญาต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022653A2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เมื่อวันที่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</w:t>
                      </w:r>
                    </w:p>
                    <w:p w14:paraId="13632740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ลงชื่อ.........................................ผู้รับเงิน</w:t>
                      </w:r>
                    </w:p>
                    <w:p w14:paraId="5DE57AF9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  <w:r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BF2481" wp14:editId="7EE8579B">
                <wp:simplePos x="0" y="0"/>
                <wp:positionH relativeFrom="column">
                  <wp:posOffset>-323850</wp:posOffset>
                </wp:positionH>
                <wp:positionV relativeFrom="paragraph">
                  <wp:posOffset>412750</wp:posOffset>
                </wp:positionV>
                <wp:extent cx="3035300" cy="1404620"/>
                <wp:effectExtent l="0" t="0" r="12700" b="27940"/>
                <wp:wrapSquare wrapText="bothSides"/>
                <wp:docPr id="3164342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1BA8F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553EC2DC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เป็นเงิน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............................(...........................................)</w:t>
                            </w:r>
                          </w:p>
                          <w:p w14:paraId="63C653A0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ใบเสร็จ.........................................................................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</w:t>
                            </w:r>
                          </w:p>
                          <w:p w14:paraId="4A831BEF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ลงชื่อ.........................................เจ้าหน้าที่</w:t>
                            </w:r>
                          </w:p>
                          <w:p w14:paraId="22D36E80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F2481" id="Text Box 25" o:spid="_x0000_s1032" type="#_x0000_t202" style="position:absolute;left:0;text-align:left;margin-left:-25.5pt;margin-top:32.5pt;width:23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">
                <v:textbox style="mso-fit-shape-to-text:t">
                  <w:txbxContent>
                    <w:p w14:paraId="1961BA8F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เจ้าหน้าที่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553EC2DC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เป็นเงิน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............................(...........................................)</w:t>
                      </w:r>
                    </w:p>
                    <w:p w14:paraId="63C653A0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ใบเสร็จ.........................................................................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</w:t>
                      </w:r>
                    </w:p>
                    <w:p w14:paraId="4A831BEF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ลงชื่อ.........................................เจ้าหน้าที่</w:t>
                      </w:r>
                    </w:p>
                    <w:p w14:paraId="22D36E80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 xml:space="preserve">   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(.................................................)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E1A75B" w14:textId="77777777" w:rsidR="00E36896" w:rsidRPr="001050B3" w:rsidRDefault="00E36896" w:rsidP="00540007">
      <w:pPr>
        <w:rPr>
          <w:rFonts w:ascii="TH SarabunPSK" w:hAnsi="TH SarabunPSK" w:cs="TH SarabunPSK" w:hint="cs"/>
          <w:sz w:val="32"/>
          <w:szCs w:val="32"/>
          <w:cs/>
          <w:lang w:val="en-US" w:bidi="th-TH"/>
        </w:rPr>
      </w:pPr>
    </w:p>
    <w:sectPr w:rsidR="00E36896" w:rsidRPr="001050B3" w:rsidSect="005E7986">
      <w:pgSz w:w="11906" w:h="16838" w:code="9"/>
      <w:pgMar w:top="85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27657" w14:textId="77777777" w:rsidR="00FA2D52" w:rsidRDefault="00FA2D52" w:rsidP="009E567D">
      <w:r>
        <w:separator/>
      </w:r>
    </w:p>
  </w:endnote>
  <w:endnote w:type="continuationSeparator" w:id="0">
    <w:p w14:paraId="5E009748" w14:textId="77777777" w:rsidR="00FA2D52" w:rsidRDefault="00FA2D52" w:rsidP="009E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C516D" w14:textId="77777777" w:rsidR="00FA2D52" w:rsidRDefault="00FA2D52" w:rsidP="009E567D">
      <w:r>
        <w:separator/>
      </w:r>
    </w:p>
  </w:footnote>
  <w:footnote w:type="continuationSeparator" w:id="0">
    <w:p w14:paraId="5F69688E" w14:textId="77777777" w:rsidR="00FA2D52" w:rsidRDefault="00FA2D52" w:rsidP="009E5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2827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3FCECF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F0648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3EC4E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12418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E45B1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8EF2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824C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3E8DA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669B7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7795604"/>
    <w:multiLevelType w:val="hybridMultilevel"/>
    <w:tmpl w:val="82C2E928"/>
    <w:lvl w:ilvl="0" w:tplc="319812CC">
      <w:start w:val="1"/>
      <w:numFmt w:val="thaiNumbers"/>
      <w:lvlText w:val="%1."/>
      <w:lvlJc w:val="left"/>
      <w:pPr>
        <w:ind w:left="1778" w:hanging="360"/>
      </w:pPr>
      <w:rPr>
        <w:rFonts w:eastAsia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D9C509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0DC145EB"/>
    <w:multiLevelType w:val="hybridMultilevel"/>
    <w:tmpl w:val="2B6E9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830858"/>
    <w:multiLevelType w:val="hybridMultilevel"/>
    <w:tmpl w:val="062AFC64"/>
    <w:lvl w:ilvl="0" w:tplc="E3F48B7E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3474431"/>
    <w:multiLevelType w:val="hybridMultilevel"/>
    <w:tmpl w:val="1EDC4706"/>
    <w:lvl w:ilvl="0" w:tplc="8D44049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81F04F6"/>
    <w:multiLevelType w:val="hybridMultilevel"/>
    <w:tmpl w:val="12EC4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6974CE"/>
    <w:multiLevelType w:val="hybridMultilevel"/>
    <w:tmpl w:val="8D660D2E"/>
    <w:lvl w:ilvl="0" w:tplc="C80E61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AEB0273"/>
    <w:multiLevelType w:val="multilevel"/>
    <w:tmpl w:val="526206A0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DA821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1521E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6C5454B"/>
    <w:multiLevelType w:val="hybridMultilevel"/>
    <w:tmpl w:val="A872B0BC"/>
    <w:lvl w:ilvl="0" w:tplc="3BFA60D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C4F29"/>
    <w:multiLevelType w:val="multilevel"/>
    <w:tmpl w:val="D8061F64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350CFB"/>
    <w:multiLevelType w:val="multilevel"/>
    <w:tmpl w:val="9DF09F08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DEC6B47"/>
    <w:multiLevelType w:val="multilevel"/>
    <w:tmpl w:val="604E1C0A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66D132E5"/>
    <w:multiLevelType w:val="hybridMultilevel"/>
    <w:tmpl w:val="A8040D46"/>
    <w:lvl w:ilvl="0" w:tplc="A1F84F2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71C45E5"/>
    <w:multiLevelType w:val="hybridMultilevel"/>
    <w:tmpl w:val="28582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B465A"/>
    <w:multiLevelType w:val="hybridMultilevel"/>
    <w:tmpl w:val="F7447E10"/>
    <w:lvl w:ilvl="0" w:tplc="AD7613A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C2C6D"/>
    <w:multiLevelType w:val="multilevel"/>
    <w:tmpl w:val="04090023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22752729">
    <w:abstractNumId w:val="29"/>
  </w:num>
  <w:num w:numId="2" w16cid:durableId="747924889">
    <w:abstractNumId w:val="13"/>
  </w:num>
  <w:num w:numId="3" w16cid:durableId="1588689362">
    <w:abstractNumId w:val="10"/>
  </w:num>
  <w:num w:numId="4" w16cid:durableId="1131364573">
    <w:abstractNumId w:val="32"/>
  </w:num>
  <w:num w:numId="5" w16cid:durableId="2119596208">
    <w:abstractNumId w:val="18"/>
  </w:num>
  <w:num w:numId="6" w16cid:durableId="316495777">
    <w:abstractNumId w:val="23"/>
  </w:num>
  <w:num w:numId="7" w16cid:durableId="491146454">
    <w:abstractNumId w:val="28"/>
  </w:num>
  <w:num w:numId="8" w16cid:durableId="137840278">
    <w:abstractNumId w:val="9"/>
  </w:num>
  <w:num w:numId="9" w16cid:durableId="367416069">
    <w:abstractNumId w:val="7"/>
  </w:num>
  <w:num w:numId="10" w16cid:durableId="1311904698">
    <w:abstractNumId w:val="6"/>
  </w:num>
  <w:num w:numId="11" w16cid:durableId="2008047684">
    <w:abstractNumId w:val="5"/>
  </w:num>
  <w:num w:numId="12" w16cid:durableId="299118475">
    <w:abstractNumId w:val="4"/>
  </w:num>
  <w:num w:numId="13" w16cid:durableId="39481030">
    <w:abstractNumId w:val="8"/>
  </w:num>
  <w:num w:numId="14" w16cid:durableId="1746994783">
    <w:abstractNumId w:val="3"/>
  </w:num>
  <w:num w:numId="15" w16cid:durableId="1524661156">
    <w:abstractNumId w:val="2"/>
  </w:num>
  <w:num w:numId="16" w16cid:durableId="2014913318">
    <w:abstractNumId w:val="1"/>
  </w:num>
  <w:num w:numId="17" w16cid:durableId="377048794">
    <w:abstractNumId w:val="0"/>
  </w:num>
  <w:num w:numId="18" w16cid:durableId="1030643179">
    <w:abstractNumId w:val="21"/>
  </w:num>
  <w:num w:numId="19" w16cid:durableId="71435654">
    <w:abstractNumId w:val="22"/>
  </w:num>
  <w:num w:numId="20" w16cid:durableId="1522280899">
    <w:abstractNumId w:val="30"/>
  </w:num>
  <w:num w:numId="21" w16cid:durableId="1408109031">
    <w:abstractNumId w:val="26"/>
  </w:num>
  <w:num w:numId="22" w16cid:durableId="523910756">
    <w:abstractNumId w:val="12"/>
  </w:num>
  <w:num w:numId="23" w16cid:durableId="774909171">
    <w:abstractNumId w:val="35"/>
  </w:num>
  <w:num w:numId="24" w16cid:durableId="1683782735">
    <w:abstractNumId w:val="25"/>
  </w:num>
  <w:num w:numId="25" w16cid:durableId="1650935279">
    <w:abstractNumId w:val="24"/>
  </w:num>
  <w:num w:numId="26" w16cid:durableId="1746411131">
    <w:abstractNumId w:val="14"/>
  </w:num>
  <w:num w:numId="27" w16cid:durableId="1079130641">
    <w:abstractNumId w:val="31"/>
  </w:num>
  <w:num w:numId="28" w16cid:durableId="778531406">
    <w:abstractNumId w:val="16"/>
  </w:num>
  <w:num w:numId="29" w16cid:durableId="428048034">
    <w:abstractNumId w:val="34"/>
  </w:num>
  <w:num w:numId="30" w16cid:durableId="283852452">
    <w:abstractNumId w:val="20"/>
  </w:num>
  <w:num w:numId="31" w16cid:durableId="483200487">
    <w:abstractNumId w:val="11"/>
  </w:num>
  <w:num w:numId="32" w16cid:durableId="1655445987">
    <w:abstractNumId w:val="17"/>
  </w:num>
  <w:num w:numId="33" w16cid:durableId="593785496">
    <w:abstractNumId w:val="33"/>
  </w:num>
  <w:num w:numId="34" w16cid:durableId="110364181">
    <w:abstractNumId w:val="15"/>
  </w:num>
  <w:num w:numId="35" w16cid:durableId="1774283940">
    <w:abstractNumId w:val="27"/>
  </w:num>
  <w:num w:numId="36" w16cid:durableId="8650994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CB5"/>
    <w:rsid w:val="00023607"/>
    <w:rsid w:val="00025D9B"/>
    <w:rsid w:val="00037935"/>
    <w:rsid w:val="000440F1"/>
    <w:rsid w:val="00090C8C"/>
    <w:rsid w:val="000969C7"/>
    <w:rsid w:val="000A651C"/>
    <w:rsid w:val="000D076C"/>
    <w:rsid w:val="000D0FAB"/>
    <w:rsid w:val="000D545E"/>
    <w:rsid w:val="000E0B86"/>
    <w:rsid w:val="000E1126"/>
    <w:rsid w:val="000F524F"/>
    <w:rsid w:val="000F7518"/>
    <w:rsid w:val="00100EBF"/>
    <w:rsid w:val="001050B3"/>
    <w:rsid w:val="00137A36"/>
    <w:rsid w:val="00137FB3"/>
    <w:rsid w:val="00143365"/>
    <w:rsid w:val="00147DA4"/>
    <w:rsid w:val="001604E0"/>
    <w:rsid w:val="00162F8A"/>
    <w:rsid w:val="00163CFF"/>
    <w:rsid w:val="00166E09"/>
    <w:rsid w:val="00187195"/>
    <w:rsid w:val="00192B75"/>
    <w:rsid w:val="001A5CE8"/>
    <w:rsid w:val="001E005D"/>
    <w:rsid w:val="001F4B26"/>
    <w:rsid w:val="00204136"/>
    <w:rsid w:val="002633E7"/>
    <w:rsid w:val="00286319"/>
    <w:rsid w:val="002A3E09"/>
    <w:rsid w:val="002C10E2"/>
    <w:rsid w:val="002C7680"/>
    <w:rsid w:val="002E5626"/>
    <w:rsid w:val="002F2D97"/>
    <w:rsid w:val="00310BF3"/>
    <w:rsid w:val="00317AC4"/>
    <w:rsid w:val="00332C9A"/>
    <w:rsid w:val="00341266"/>
    <w:rsid w:val="00354141"/>
    <w:rsid w:val="0036111C"/>
    <w:rsid w:val="00364272"/>
    <w:rsid w:val="003917EB"/>
    <w:rsid w:val="00396D30"/>
    <w:rsid w:val="003F0556"/>
    <w:rsid w:val="00410024"/>
    <w:rsid w:val="00411176"/>
    <w:rsid w:val="0041335D"/>
    <w:rsid w:val="00413CE0"/>
    <w:rsid w:val="004267A0"/>
    <w:rsid w:val="004272C2"/>
    <w:rsid w:val="00441379"/>
    <w:rsid w:val="004502CB"/>
    <w:rsid w:val="0047026E"/>
    <w:rsid w:val="00475228"/>
    <w:rsid w:val="004906A1"/>
    <w:rsid w:val="004B429A"/>
    <w:rsid w:val="004B5DDB"/>
    <w:rsid w:val="004C05F0"/>
    <w:rsid w:val="004C23BD"/>
    <w:rsid w:val="004E108E"/>
    <w:rsid w:val="004E5816"/>
    <w:rsid w:val="005334BB"/>
    <w:rsid w:val="00540007"/>
    <w:rsid w:val="00542B25"/>
    <w:rsid w:val="00563C0E"/>
    <w:rsid w:val="00567443"/>
    <w:rsid w:val="00573B87"/>
    <w:rsid w:val="005803B3"/>
    <w:rsid w:val="005828EE"/>
    <w:rsid w:val="005A19F2"/>
    <w:rsid w:val="005A3143"/>
    <w:rsid w:val="005B1E4A"/>
    <w:rsid w:val="005C5462"/>
    <w:rsid w:val="005D1372"/>
    <w:rsid w:val="005D769E"/>
    <w:rsid w:val="005E6893"/>
    <w:rsid w:val="005E7986"/>
    <w:rsid w:val="005F068D"/>
    <w:rsid w:val="005F1777"/>
    <w:rsid w:val="00617F58"/>
    <w:rsid w:val="006302A4"/>
    <w:rsid w:val="00637E09"/>
    <w:rsid w:val="00645252"/>
    <w:rsid w:val="00654872"/>
    <w:rsid w:val="00657E3B"/>
    <w:rsid w:val="00681932"/>
    <w:rsid w:val="00685026"/>
    <w:rsid w:val="0069203E"/>
    <w:rsid w:val="006B32A6"/>
    <w:rsid w:val="006B7FAA"/>
    <w:rsid w:val="006D3D74"/>
    <w:rsid w:val="006E42E3"/>
    <w:rsid w:val="006E5ED7"/>
    <w:rsid w:val="006F1A6F"/>
    <w:rsid w:val="007066AC"/>
    <w:rsid w:val="00715038"/>
    <w:rsid w:val="0073086E"/>
    <w:rsid w:val="007373BC"/>
    <w:rsid w:val="00742FC9"/>
    <w:rsid w:val="007436AE"/>
    <w:rsid w:val="00771F97"/>
    <w:rsid w:val="0079169C"/>
    <w:rsid w:val="00793B0B"/>
    <w:rsid w:val="007C073B"/>
    <w:rsid w:val="007E6FA4"/>
    <w:rsid w:val="007F7225"/>
    <w:rsid w:val="00811F30"/>
    <w:rsid w:val="00814F9F"/>
    <w:rsid w:val="0083569A"/>
    <w:rsid w:val="00835956"/>
    <w:rsid w:val="00835D3E"/>
    <w:rsid w:val="0084424C"/>
    <w:rsid w:val="00853682"/>
    <w:rsid w:val="00866E7C"/>
    <w:rsid w:val="008744E1"/>
    <w:rsid w:val="008858AD"/>
    <w:rsid w:val="00894F55"/>
    <w:rsid w:val="008C5FC5"/>
    <w:rsid w:val="008E108B"/>
    <w:rsid w:val="008E1A56"/>
    <w:rsid w:val="008E22F9"/>
    <w:rsid w:val="00901EA0"/>
    <w:rsid w:val="00912666"/>
    <w:rsid w:val="00952263"/>
    <w:rsid w:val="009812C7"/>
    <w:rsid w:val="009859B9"/>
    <w:rsid w:val="009A2AC9"/>
    <w:rsid w:val="009B55A5"/>
    <w:rsid w:val="009B7803"/>
    <w:rsid w:val="009C7EB3"/>
    <w:rsid w:val="009E567D"/>
    <w:rsid w:val="009F210C"/>
    <w:rsid w:val="00A16329"/>
    <w:rsid w:val="00A21467"/>
    <w:rsid w:val="00A23A8E"/>
    <w:rsid w:val="00A2513B"/>
    <w:rsid w:val="00A30EFC"/>
    <w:rsid w:val="00A44EB2"/>
    <w:rsid w:val="00A553C8"/>
    <w:rsid w:val="00A64419"/>
    <w:rsid w:val="00A71E3E"/>
    <w:rsid w:val="00A8328F"/>
    <w:rsid w:val="00A90E6C"/>
    <w:rsid w:val="00A912EA"/>
    <w:rsid w:val="00A9204E"/>
    <w:rsid w:val="00A93604"/>
    <w:rsid w:val="00A94227"/>
    <w:rsid w:val="00AA7F2A"/>
    <w:rsid w:val="00AD679E"/>
    <w:rsid w:val="00AE420E"/>
    <w:rsid w:val="00AE60E6"/>
    <w:rsid w:val="00AE682A"/>
    <w:rsid w:val="00AE71DD"/>
    <w:rsid w:val="00B1628F"/>
    <w:rsid w:val="00B20518"/>
    <w:rsid w:val="00B23067"/>
    <w:rsid w:val="00B2474F"/>
    <w:rsid w:val="00B32E34"/>
    <w:rsid w:val="00B41CB8"/>
    <w:rsid w:val="00B66B76"/>
    <w:rsid w:val="00B70287"/>
    <w:rsid w:val="00B714FE"/>
    <w:rsid w:val="00BA1BB6"/>
    <w:rsid w:val="00BA36FE"/>
    <w:rsid w:val="00BC2977"/>
    <w:rsid w:val="00BD0B13"/>
    <w:rsid w:val="00BD5EC8"/>
    <w:rsid w:val="00BE09FB"/>
    <w:rsid w:val="00BE7E26"/>
    <w:rsid w:val="00BF4B45"/>
    <w:rsid w:val="00C1435A"/>
    <w:rsid w:val="00C167F3"/>
    <w:rsid w:val="00C4264F"/>
    <w:rsid w:val="00C6234F"/>
    <w:rsid w:val="00C62700"/>
    <w:rsid w:val="00C712ED"/>
    <w:rsid w:val="00C72982"/>
    <w:rsid w:val="00C81118"/>
    <w:rsid w:val="00C84D58"/>
    <w:rsid w:val="00C91D6F"/>
    <w:rsid w:val="00C9471A"/>
    <w:rsid w:val="00CA23A0"/>
    <w:rsid w:val="00CA7FE7"/>
    <w:rsid w:val="00CB7E4C"/>
    <w:rsid w:val="00CC3AEA"/>
    <w:rsid w:val="00CF0AF7"/>
    <w:rsid w:val="00D13CBB"/>
    <w:rsid w:val="00D228D6"/>
    <w:rsid w:val="00D50749"/>
    <w:rsid w:val="00D61340"/>
    <w:rsid w:val="00D72D79"/>
    <w:rsid w:val="00DB1857"/>
    <w:rsid w:val="00E10147"/>
    <w:rsid w:val="00E21477"/>
    <w:rsid w:val="00E220BD"/>
    <w:rsid w:val="00E36896"/>
    <w:rsid w:val="00E568CF"/>
    <w:rsid w:val="00E76878"/>
    <w:rsid w:val="00EC132C"/>
    <w:rsid w:val="00ED519B"/>
    <w:rsid w:val="00EF0688"/>
    <w:rsid w:val="00EF6ADE"/>
    <w:rsid w:val="00EF77A2"/>
    <w:rsid w:val="00F06F85"/>
    <w:rsid w:val="00F10519"/>
    <w:rsid w:val="00F11190"/>
    <w:rsid w:val="00F20BB4"/>
    <w:rsid w:val="00F22B63"/>
    <w:rsid w:val="00F24269"/>
    <w:rsid w:val="00F2471A"/>
    <w:rsid w:val="00F406BF"/>
    <w:rsid w:val="00F80CB5"/>
    <w:rsid w:val="00FA0B2F"/>
    <w:rsid w:val="00FA2D52"/>
    <w:rsid w:val="00FA4761"/>
    <w:rsid w:val="00FB40E4"/>
    <w:rsid w:val="00FB7A6F"/>
    <w:rsid w:val="00FF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ADE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h-T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E567D"/>
    <w:rPr>
      <w:rFonts w:ascii="Leelawadee" w:hAnsi="Leelawadee" w:cs="Leelawadee"/>
    </w:rPr>
  </w:style>
  <w:style w:type="paragraph" w:styleId="1">
    <w:name w:val="heading 1"/>
    <w:basedOn w:val="a2"/>
    <w:next w:val="a2"/>
    <w:link w:val="10"/>
    <w:uiPriority w:val="9"/>
    <w:qFormat/>
    <w:rsid w:val="009E567D"/>
    <w:pPr>
      <w:keepNext/>
      <w:keepLines/>
      <w:spacing w:before="240"/>
      <w:outlineLvl w:val="0"/>
    </w:pPr>
    <w:rPr>
      <w:rFonts w:eastAsiaTheme="majorEastAsia"/>
      <w:color w:val="1F4E79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9E567D"/>
    <w:pPr>
      <w:keepNext/>
      <w:keepLines/>
      <w:spacing w:before="40"/>
      <w:outlineLvl w:val="1"/>
    </w:pPr>
    <w:rPr>
      <w:rFonts w:eastAsiaTheme="majorEastAsia"/>
      <w:color w:val="1F4E79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9E567D"/>
    <w:pPr>
      <w:keepNext/>
      <w:keepLines/>
      <w:spacing w:before="40"/>
      <w:outlineLvl w:val="2"/>
    </w:pPr>
    <w:rPr>
      <w:rFonts w:eastAsiaTheme="majorEastAsia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unhideWhenUsed/>
    <w:qFormat/>
    <w:rsid w:val="009E567D"/>
    <w:pPr>
      <w:keepNext/>
      <w:keepLines/>
      <w:spacing w:before="40"/>
      <w:outlineLvl w:val="3"/>
    </w:pPr>
    <w:rPr>
      <w:rFonts w:eastAsiaTheme="majorEastAsia"/>
      <w:i/>
      <w:iCs/>
      <w:color w:val="1F4E79" w:themeColor="accent1" w:themeShade="80"/>
    </w:rPr>
  </w:style>
  <w:style w:type="paragraph" w:styleId="51">
    <w:name w:val="heading 5"/>
    <w:basedOn w:val="a2"/>
    <w:next w:val="a2"/>
    <w:link w:val="52"/>
    <w:uiPriority w:val="9"/>
    <w:unhideWhenUsed/>
    <w:qFormat/>
    <w:rsid w:val="009E567D"/>
    <w:pPr>
      <w:keepNext/>
      <w:keepLines/>
      <w:spacing w:before="40"/>
      <w:outlineLvl w:val="4"/>
    </w:pPr>
    <w:rPr>
      <w:rFonts w:eastAsiaTheme="majorEastAsia"/>
      <w:color w:val="1F4E79" w:themeColor="accent1" w:themeShade="80"/>
    </w:rPr>
  </w:style>
  <w:style w:type="paragraph" w:styleId="6">
    <w:name w:val="heading 6"/>
    <w:basedOn w:val="a2"/>
    <w:next w:val="a2"/>
    <w:link w:val="60"/>
    <w:uiPriority w:val="9"/>
    <w:unhideWhenUsed/>
    <w:qFormat/>
    <w:rsid w:val="009E567D"/>
    <w:pPr>
      <w:keepNext/>
      <w:keepLines/>
      <w:spacing w:before="40"/>
      <w:outlineLvl w:val="5"/>
    </w:pPr>
    <w:rPr>
      <w:rFonts w:eastAsiaTheme="majorEastAsia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unhideWhenUsed/>
    <w:qFormat/>
    <w:rsid w:val="009E567D"/>
    <w:pPr>
      <w:keepNext/>
      <w:keepLines/>
      <w:spacing w:before="40"/>
      <w:outlineLvl w:val="6"/>
    </w:pPr>
    <w:rPr>
      <w:rFonts w:eastAsiaTheme="majorEastAsia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unhideWhenUsed/>
    <w:qFormat/>
    <w:rsid w:val="009E567D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unhideWhenUsed/>
    <w:qFormat/>
    <w:rsid w:val="009E567D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หัวเรื่อง 1 อักขระ"/>
    <w:basedOn w:val="a3"/>
    <w:link w:val="1"/>
    <w:uiPriority w:val="9"/>
    <w:rsid w:val="009E567D"/>
    <w:rPr>
      <w:rFonts w:ascii="Leelawadee" w:eastAsiaTheme="majorEastAsia" w:hAnsi="Leelawadee" w:cs="Leelawadee"/>
      <w:color w:val="1F4E79" w:themeColor="accent1" w:themeShade="80"/>
      <w:sz w:val="32"/>
      <w:szCs w:val="32"/>
    </w:rPr>
  </w:style>
  <w:style w:type="character" w:customStyle="1" w:styleId="22">
    <w:name w:val="หัวเรื่อง 2 อักขระ"/>
    <w:basedOn w:val="a3"/>
    <w:link w:val="21"/>
    <w:uiPriority w:val="9"/>
    <w:rsid w:val="009E567D"/>
    <w:rPr>
      <w:rFonts w:ascii="Leelawadee" w:eastAsiaTheme="majorEastAsia" w:hAnsi="Leelawadee" w:cs="Leelawadee"/>
      <w:color w:val="1F4E79" w:themeColor="accent1" w:themeShade="80"/>
      <w:sz w:val="26"/>
      <w:szCs w:val="26"/>
    </w:rPr>
  </w:style>
  <w:style w:type="character" w:customStyle="1" w:styleId="32">
    <w:name w:val="หัวเรื่อง 3 อักขระ"/>
    <w:basedOn w:val="a3"/>
    <w:link w:val="31"/>
    <w:uiPriority w:val="9"/>
    <w:rsid w:val="009E567D"/>
    <w:rPr>
      <w:rFonts w:ascii="Leelawadee" w:eastAsiaTheme="majorEastAsia" w:hAnsi="Leelawadee" w:cs="Leelawadee"/>
      <w:color w:val="1F4D78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3"/>
    <w:link w:val="41"/>
    <w:uiPriority w:val="9"/>
    <w:rsid w:val="009E567D"/>
    <w:rPr>
      <w:rFonts w:ascii="Leelawadee" w:eastAsiaTheme="majorEastAsia" w:hAnsi="Leelawadee" w:cs="Leelawadee"/>
      <w:i/>
      <w:iCs/>
      <w:color w:val="1F4E79" w:themeColor="accent1" w:themeShade="80"/>
    </w:rPr>
  </w:style>
  <w:style w:type="character" w:customStyle="1" w:styleId="52">
    <w:name w:val="หัวเรื่อง 5 อักขระ"/>
    <w:basedOn w:val="a3"/>
    <w:link w:val="51"/>
    <w:uiPriority w:val="9"/>
    <w:rsid w:val="009E567D"/>
    <w:rPr>
      <w:rFonts w:ascii="Leelawadee" w:eastAsiaTheme="majorEastAsia" w:hAnsi="Leelawadee" w:cs="Leelawadee"/>
      <w:color w:val="1F4E79" w:themeColor="accent1" w:themeShade="80"/>
    </w:rPr>
  </w:style>
  <w:style w:type="character" w:customStyle="1" w:styleId="60">
    <w:name w:val="หัวเรื่อง 6 อักขระ"/>
    <w:basedOn w:val="a3"/>
    <w:link w:val="6"/>
    <w:uiPriority w:val="9"/>
    <w:rsid w:val="009E567D"/>
    <w:rPr>
      <w:rFonts w:ascii="Leelawadee" w:eastAsiaTheme="majorEastAsia" w:hAnsi="Leelawadee" w:cs="Leelawadee"/>
      <w:color w:val="1F4D78" w:themeColor="accent1" w:themeShade="7F"/>
    </w:rPr>
  </w:style>
  <w:style w:type="character" w:customStyle="1" w:styleId="70">
    <w:name w:val="หัวเรื่อง 7 อักขระ"/>
    <w:basedOn w:val="a3"/>
    <w:link w:val="7"/>
    <w:uiPriority w:val="9"/>
    <w:rsid w:val="009E567D"/>
    <w:rPr>
      <w:rFonts w:ascii="Leelawadee" w:eastAsiaTheme="majorEastAsia" w:hAnsi="Leelawadee" w:cs="Leelawadee"/>
      <w:i/>
      <w:iCs/>
      <w:color w:val="1F4D78" w:themeColor="accent1" w:themeShade="7F"/>
    </w:rPr>
  </w:style>
  <w:style w:type="character" w:customStyle="1" w:styleId="80">
    <w:name w:val="หัวเรื่อง 8 อักขระ"/>
    <w:basedOn w:val="a3"/>
    <w:link w:val="8"/>
    <w:uiPriority w:val="9"/>
    <w:rsid w:val="009E567D"/>
    <w:rPr>
      <w:rFonts w:ascii="Leelawadee" w:eastAsiaTheme="majorEastAsia" w:hAnsi="Leelawadee" w:cs="Leelawadee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rsid w:val="009E567D"/>
    <w:rPr>
      <w:rFonts w:ascii="Leelawadee" w:eastAsiaTheme="majorEastAsia" w:hAnsi="Leelawadee" w:cs="Leelawadee"/>
      <w:i/>
      <w:iCs/>
      <w:color w:val="272727" w:themeColor="text1" w:themeTint="D8"/>
      <w:szCs w:val="21"/>
    </w:rPr>
  </w:style>
  <w:style w:type="paragraph" w:styleId="a6">
    <w:name w:val="Title"/>
    <w:basedOn w:val="a2"/>
    <w:next w:val="a2"/>
    <w:link w:val="a7"/>
    <w:uiPriority w:val="10"/>
    <w:qFormat/>
    <w:rsid w:val="009E567D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7">
    <w:name w:val="ชื่อเรื่อง อักขระ"/>
    <w:basedOn w:val="a3"/>
    <w:link w:val="a6"/>
    <w:uiPriority w:val="10"/>
    <w:rsid w:val="009E567D"/>
    <w:rPr>
      <w:rFonts w:ascii="Leelawadee" w:eastAsiaTheme="majorEastAsia" w:hAnsi="Leelawadee" w:cs="Leelawadee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9E567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ชื่อเรื่องรอง อักขระ"/>
    <w:basedOn w:val="a3"/>
    <w:link w:val="a8"/>
    <w:uiPriority w:val="11"/>
    <w:rsid w:val="009E567D"/>
    <w:rPr>
      <w:rFonts w:ascii="Leelawadee" w:eastAsiaTheme="minorEastAsia" w:hAnsi="Leelawadee" w:cs="Leelawadee"/>
      <w:color w:val="5A5A5A" w:themeColor="text1" w:themeTint="A5"/>
      <w:spacing w:val="15"/>
    </w:rPr>
  </w:style>
  <w:style w:type="character" w:styleId="aa">
    <w:name w:val="Subtle Emphasis"/>
    <w:basedOn w:val="a3"/>
    <w:uiPriority w:val="19"/>
    <w:qFormat/>
    <w:rsid w:val="009E567D"/>
    <w:rPr>
      <w:rFonts w:ascii="Leelawadee" w:hAnsi="Leelawadee" w:cs="Leelawadee"/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9E567D"/>
    <w:rPr>
      <w:rFonts w:ascii="Leelawadee" w:hAnsi="Leelawadee" w:cs="Leelawadee"/>
      <w:i/>
      <w:iCs/>
    </w:rPr>
  </w:style>
  <w:style w:type="character" w:styleId="ac">
    <w:name w:val="Intense Emphasis"/>
    <w:basedOn w:val="a3"/>
    <w:uiPriority w:val="21"/>
    <w:qFormat/>
    <w:rsid w:val="009E567D"/>
    <w:rPr>
      <w:rFonts w:ascii="Leelawadee" w:hAnsi="Leelawadee" w:cs="Leelawadee"/>
      <w:i/>
      <w:iCs/>
      <w:color w:val="1F4E79" w:themeColor="accent1" w:themeShade="80"/>
    </w:rPr>
  </w:style>
  <w:style w:type="character" w:styleId="ad">
    <w:name w:val="Strong"/>
    <w:basedOn w:val="a3"/>
    <w:uiPriority w:val="22"/>
    <w:qFormat/>
    <w:rsid w:val="009E567D"/>
    <w:rPr>
      <w:rFonts w:ascii="Leelawadee" w:hAnsi="Leelawadee" w:cs="Leelawadee"/>
      <w:b/>
      <w:bCs/>
    </w:rPr>
  </w:style>
  <w:style w:type="paragraph" w:styleId="ae">
    <w:name w:val="Quote"/>
    <w:basedOn w:val="a2"/>
    <w:next w:val="a2"/>
    <w:link w:val="af"/>
    <w:uiPriority w:val="29"/>
    <w:qFormat/>
    <w:rsid w:val="009E567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3"/>
    <w:link w:val="ae"/>
    <w:uiPriority w:val="29"/>
    <w:rsid w:val="009E567D"/>
    <w:rPr>
      <w:rFonts w:ascii="Leelawadee" w:hAnsi="Leelawadee" w:cs="Leelawadee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af1"/>
    <w:uiPriority w:val="30"/>
    <w:qFormat/>
    <w:rsid w:val="009E567D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af1">
    <w:name w:val="ทำให้คำอ้างอิงเป็นสีเข้มขึ้น อักขระ"/>
    <w:basedOn w:val="a3"/>
    <w:link w:val="af0"/>
    <w:uiPriority w:val="30"/>
    <w:rsid w:val="009E567D"/>
    <w:rPr>
      <w:rFonts w:ascii="Leelawadee" w:hAnsi="Leelawadee" w:cs="Leelawadee"/>
      <w:i/>
      <w:iCs/>
      <w:color w:val="1F4E79" w:themeColor="accent1" w:themeShade="80"/>
    </w:rPr>
  </w:style>
  <w:style w:type="character" w:styleId="af2">
    <w:name w:val="Subtle Reference"/>
    <w:basedOn w:val="a3"/>
    <w:uiPriority w:val="31"/>
    <w:qFormat/>
    <w:rsid w:val="009E567D"/>
    <w:rPr>
      <w:rFonts w:ascii="Leelawadee" w:hAnsi="Leelawadee" w:cs="Leelawadee"/>
      <w:smallCaps/>
      <w:color w:val="5A5A5A" w:themeColor="text1" w:themeTint="A5"/>
    </w:rPr>
  </w:style>
  <w:style w:type="character" w:styleId="af3">
    <w:name w:val="Intense Reference"/>
    <w:basedOn w:val="a3"/>
    <w:uiPriority w:val="32"/>
    <w:qFormat/>
    <w:rsid w:val="009E567D"/>
    <w:rPr>
      <w:rFonts w:ascii="Leelawadee" w:hAnsi="Leelawadee" w:cs="Leelawadee"/>
      <w:b/>
      <w:bCs/>
      <w:caps w:val="0"/>
      <w:smallCaps/>
      <w:color w:val="1F4E79" w:themeColor="accent1" w:themeShade="80"/>
      <w:spacing w:val="5"/>
    </w:rPr>
  </w:style>
  <w:style w:type="character" w:styleId="af4">
    <w:name w:val="Book Title"/>
    <w:basedOn w:val="a3"/>
    <w:uiPriority w:val="33"/>
    <w:qFormat/>
    <w:rsid w:val="009E567D"/>
    <w:rPr>
      <w:rFonts w:ascii="Leelawadee" w:hAnsi="Leelawadee" w:cs="Leelawadee"/>
      <w:b/>
      <w:bCs/>
      <w:i/>
      <w:iCs/>
      <w:spacing w:val="5"/>
    </w:rPr>
  </w:style>
  <w:style w:type="character" w:styleId="af5">
    <w:name w:val="Hyperlink"/>
    <w:basedOn w:val="a3"/>
    <w:uiPriority w:val="99"/>
    <w:unhideWhenUsed/>
    <w:rsid w:val="009E567D"/>
    <w:rPr>
      <w:rFonts w:ascii="Leelawadee" w:hAnsi="Leelawadee" w:cs="Leelawadee"/>
      <w:color w:val="1F4E79" w:themeColor="accent1" w:themeShade="80"/>
      <w:u w:val="single"/>
    </w:rPr>
  </w:style>
  <w:style w:type="character" w:styleId="af6">
    <w:name w:val="FollowedHyperlink"/>
    <w:basedOn w:val="a3"/>
    <w:uiPriority w:val="99"/>
    <w:unhideWhenUsed/>
    <w:rsid w:val="009E567D"/>
    <w:rPr>
      <w:rFonts w:ascii="Leelawadee" w:hAnsi="Leelawadee" w:cs="Leelawadee"/>
      <w:color w:val="954F72" w:themeColor="followedHyperlink"/>
      <w:u w:val="single"/>
    </w:rPr>
  </w:style>
  <w:style w:type="paragraph" w:styleId="af7">
    <w:name w:val="caption"/>
    <w:basedOn w:val="a2"/>
    <w:next w:val="a2"/>
    <w:uiPriority w:val="35"/>
    <w:unhideWhenUsed/>
    <w:qFormat/>
    <w:rsid w:val="009E567D"/>
    <w:pPr>
      <w:spacing w:after="200"/>
    </w:pPr>
    <w:rPr>
      <w:i/>
      <w:iCs/>
      <w:color w:val="44546A" w:themeColor="text2"/>
      <w:szCs w:val="18"/>
    </w:rPr>
  </w:style>
  <w:style w:type="paragraph" w:styleId="af8">
    <w:name w:val="Balloon Text"/>
    <w:basedOn w:val="a2"/>
    <w:link w:val="af9"/>
    <w:uiPriority w:val="99"/>
    <w:semiHidden/>
    <w:unhideWhenUsed/>
    <w:rsid w:val="009E567D"/>
    <w:rPr>
      <w:szCs w:val="18"/>
    </w:rPr>
  </w:style>
  <w:style w:type="character" w:customStyle="1" w:styleId="af9">
    <w:name w:val="ข้อความบอลลูน อักขระ"/>
    <w:basedOn w:val="a3"/>
    <w:link w:val="af8"/>
    <w:uiPriority w:val="99"/>
    <w:semiHidden/>
    <w:rsid w:val="009E567D"/>
    <w:rPr>
      <w:rFonts w:ascii="Leelawadee" w:hAnsi="Leelawadee" w:cs="Leelawadee"/>
      <w:szCs w:val="18"/>
    </w:rPr>
  </w:style>
  <w:style w:type="paragraph" w:styleId="afa">
    <w:name w:val="Block Text"/>
    <w:basedOn w:val="a2"/>
    <w:uiPriority w:val="99"/>
    <w:semiHidden/>
    <w:unhideWhenUsed/>
    <w:rsid w:val="009E567D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9E567D"/>
    <w:pPr>
      <w:spacing w:after="120"/>
    </w:pPr>
    <w:rPr>
      <w:szCs w:val="16"/>
    </w:rPr>
  </w:style>
  <w:style w:type="character" w:customStyle="1" w:styleId="34">
    <w:name w:val="เนื้อความ 3 อักขระ"/>
    <w:basedOn w:val="a3"/>
    <w:link w:val="33"/>
    <w:uiPriority w:val="99"/>
    <w:semiHidden/>
    <w:rsid w:val="009E567D"/>
    <w:rPr>
      <w:rFonts w:ascii="Leelawadee" w:hAnsi="Leelawadee" w:cs="Leelawadee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9E567D"/>
    <w:pPr>
      <w:spacing w:after="120"/>
      <w:ind w:left="360"/>
    </w:pPr>
    <w:rPr>
      <w:szCs w:val="16"/>
    </w:rPr>
  </w:style>
  <w:style w:type="character" w:customStyle="1" w:styleId="36">
    <w:name w:val="การเยื้องเนื้อความ 3 อักขระ"/>
    <w:basedOn w:val="a3"/>
    <w:link w:val="35"/>
    <w:uiPriority w:val="99"/>
    <w:semiHidden/>
    <w:rsid w:val="009E567D"/>
    <w:rPr>
      <w:rFonts w:ascii="Leelawadee" w:hAnsi="Leelawadee" w:cs="Leelawadee"/>
      <w:szCs w:val="16"/>
    </w:rPr>
  </w:style>
  <w:style w:type="character" w:styleId="afb">
    <w:name w:val="annotation reference"/>
    <w:basedOn w:val="a3"/>
    <w:uiPriority w:val="99"/>
    <w:semiHidden/>
    <w:unhideWhenUsed/>
    <w:rsid w:val="009E567D"/>
    <w:rPr>
      <w:rFonts w:ascii="Leelawadee" w:hAnsi="Leelawadee" w:cs="Leelawadee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9E567D"/>
    <w:rPr>
      <w:szCs w:val="20"/>
    </w:rPr>
  </w:style>
  <w:style w:type="character" w:customStyle="1" w:styleId="afd">
    <w:name w:val="ข้อความข้อคิดเห็น อักขระ"/>
    <w:basedOn w:val="a3"/>
    <w:link w:val="afc"/>
    <w:uiPriority w:val="99"/>
    <w:semiHidden/>
    <w:rsid w:val="009E567D"/>
    <w:rPr>
      <w:rFonts w:ascii="Leelawadee" w:hAnsi="Leelawadee" w:cs="Leelawadee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E567D"/>
    <w:rPr>
      <w:b/>
      <w:bCs/>
    </w:rPr>
  </w:style>
  <w:style w:type="character" w:customStyle="1" w:styleId="aff">
    <w:name w:val="ชื่อเรื่องของข้อคิดเห็น อักขระ"/>
    <w:basedOn w:val="afd"/>
    <w:link w:val="afe"/>
    <w:uiPriority w:val="99"/>
    <w:semiHidden/>
    <w:rsid w:val="009E567D"/>
    <w:rPr>
      <w:rFonts w:ascii="Leelawadee" w:hAnsi="Leelawadee" w:cs="Leelawadee"/>
      <w:b/>
      <w:bCs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9E567D"/>
    <w:rPr>
      <w:szCs w:val="16"/>
    </w:rPr>
  </w:style>
  <w:style w:type="character" w:customStyle="1" w:styleId="aff1">
    <w:name w:val="ผังเอกสาร อักขระ"/>
    <w:basedOn w:val="a3"/>
    <w:link w:val="aff0"/>
    <w:uiPriority w:val="99"/>
    <w:semiHidden/>
    <w:rsid w:val="009E567D"/>
    <w:rPr>
      <w:rFonts w:ascii="Leelawadee" w:hAnsi="Leelawadee" w:cs="Leelawadee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9E567D"/>
    <w:rPr>
      <w:szCs w:val="20"/>
    </w:rPr>
  </w:style>
  <w:style w:type="character" w:customStyle="1" w:styleId="aff3">
    <w:name w:val="ข้อความอ้างอิงท้ายเรื่อง อักขระ"/>
    <w:basedOn w:val="a3"/>
    <w:link w:val="aff2"/>
    <w:uiPriority w:val="99"/>
    <w:semiHidden/>
    <w:rsid w:val="009E567D"/>
    <w:rPr>
      <w:rFonts w:ascii="Leelawadee" w:hAnsi="Leelawadee" w:cs="Leelawadee"/>
      <w:szCs w:val="20"/>
    </w:rPr>
  </w:style>
  <w:style w:type="paragraph" w:styleId="aff4">
    <w:name w:val="envelope return"/>
    <w:basedOn w:val="a2"/>
    <w:uiPriority w:val="99"/>
    <w:semiHidden/>
    <w:unhideWhenUsed/>
    <w:rsid w:val="009E567D"/>
    <w:rPr>
      <w:rFonts w:eastAsiaTheme="majorEastAsia"/>
      <w:szCs w:val="20"/>
    </w:rPr>
  </w:style>
  <w:style w:type="paragraph" w:styleId="aff5">
    <w:name w:val="footnote text"/>
    <w:basedOn w:val="a2"/>
    <w:link w:val="aff6"/>
    <w:uiPriority w:val="99"/>
    <w:semiHidden/>
    <w:unhideWhenUsed/>
    <w:rsid w:val="009E567D"/>
    <w:rPr>
      <w:szCs w:val="20"/>
    </w:rPr>
  </w:style>
  <w:style w:type="character" w:customStyle="1" w:styleId="aff6">
    <w:name w:val="ข้อความเชิงอรรถ อักขระ"/>
    <w:basedOn w:val="a3"/>
    <w:link w:val="aff5"/>
    <w:uiPriority w:val="99"/>
    <w:semiHidden/>
    <w:rsid w:val="009E567D"/>
    <w:rPr>
      <w:rFonts w:ascii="Leelawadee" w:hAnsi="Leelawadee" w:cs="Leelawadee"/>
      <w:szCs w:val="20"/>
    </w:rPr>
  </w:style>
  <w:style w:type="character" w:styleId="HTML">
    <w:name w:val="HTML Code"/>
    <w:basedOn w:val="a3"/>
    <w:uiPriority w:val="99"/>
    <w:semiHidden/>
    <w:unhideWhenUsed/>
    <w:rsid w:val="009E567D"/>
    <w:rPr>
      <w:rFonts w:ascii="Leelawadee" w:hAnsi="Leelawadee" w:cs="Leelawadee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9E567D"/>
    <w:rPr>
      <w:rFonts w:ascii="Leelawadee" w:hAnsi="Leelawadee" w:cs="Leelawadee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9E567D"/>
    <w:rPr>
      <w:szCs w:val="20"/>
    </w:rPr>
  </w:style>
  <w:style w:type="character" w:customStyle="1" w:styleId="HTML2">
    <w:name w:val="HTML ที่ได้รับการจัดรูปแบบแล้ว อักขระ"/>
    <w:basedOn w:val="a3"/>
    <w:link w:val="HTML1"/>
    <w:uiPriority w:val="99"/>
    <w:semiHidden/>
    <w:rsid w:val="009E567D"/>
    <w:rPr>
      <w:rFonts w:ascii="Leelawadee" w:hAnsi="Leelawadee" w:cs="Leelawadee"/>
      <w:szCs w:val="20"/>
    </w:rPr>
  </w:style>
  <w:style w:type="character" w:styleId="HTML3">
    <w:name w:val="HTML Typewriter"/>
    <w:basedOn w:val="a3"/>
    <w:uiPriority w:val="99"/>
    <w:semiHidden/>
    <w:unhideWhenUsed/>
    <w:rsid w:val="009E567D"/>
    <w:rPr>
      <w:rFonts w:ascii="Leelawadee" w:hAnsi="Leelawadee" w:cs="Leelawadee"/>
      <w:sz w:val="22"/>
      <w:szCs w:val="20"/>
    </w:rPr>
  </w:style>
  <w:style w:type="paragraph" w:styleId="aff7">
    <w:name w:val="macro"/>
    <w:link w:val="aff8"/>
    <w:uiPriority w:val="99"/>
    <w:semiHidden/>
    <w:unhideWhenUsed/>
    <w:rsid w:val="009E56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Cs w:val="20"/>
    </w:rPr>
  </w:style>
  <w:style w:type="character" w:customStyle="1" w:styleId="aff8">
    <w:name w:val="ข้อความแมโคร อักขระ"/>
    <w:basedOn w:val="a3"/>
    <w:link w:val="aff7"/>
    <w:uiPriority w:val="99"/>
    <w:semiHidden/>
    <w:rsid w:val="009E567D"/>
    <w:rPr>
      <w:rFonts w:ascii="Leelawadee" w:hAnsi="Leelawadee" w:cs="Leelawadee"/>
      <w:szCs w:val="20"/>
    </w:rPr>
  </w:style>
  <w:style w:type="paragraph" w:styleId="aff9">
    <w:name w:val="Plain Text"/>
    <w:basedOn w:val="a2"/>
    <w:link w:val="affa"/>
    <w:uiPriority w:val="99"/>
    <w:semiHidden/>
    <w:unhideWhenUsed/>
    <w:rsid w:val="009E567D"/>
    <w:rPr>
      <w:szCs w:val="21"/>
    </w:rPr>
  </w:style>
  <w:style w:type="character" w:customStyle="1" w:styleId="affa">
    <w:name w:val="ข้อความธรรมดา อักขระ"/>
    <w:basedOn w:val="a3"/>
    <w:link w:val="aff9"/>
    <w:uiPriority w:val="99"/>
    <w:semiHidden/>
    <w:rsid w:val="009E567D"/>
    <w:rPr>
      <w:rFonts w:ascii="Leelawadee" w:hAnsi="Leelawadee" w:cs="Leelawadee"/>
      <w:szCs w:val="21"/>
    </w:rPr>
  </w:style>
  <w:style w:type="character" w:styleId="affb">
    <w:name w:val="Placeholder Text"/>
    <w:basedOn w:val="a3"/>
    <w:uiPriority w:val="99"/>
    <w:semiHidden/>
    <w:rsid w:val="009E567D"/>
    <w:rPr>
      <w:rFonts w:ascii="Leelawadee" w:hAnsi="Leelawadee" w:cs="Leelawadee"/>
      <w:color w:val="3B3838" w:themeColor="background2" w:themeShade="40"/>
    </w:rPr>
  </w:style>
  <w:style w:type="paragraph" w:styleId="affc">
    <w:name w:val="header"/>
    <w:basedOn w:val="a2"/>
    <w:link w:val="affd"/>
    <w:uiPriority w:val="99"/>
    <w:unhideWhenUsed/>
    <w:rsid w:val="009E567D"/>
  </w:style>
  <w:style w:type="character" w:customStyle="1" w:styleId="affd">
    <w:name w:val="หัวกระดาษ อักขระ"/>
    <w:basedOn w:val="a3"/>
    <w:link w:val="affc"/>
    <w:uiPriority w:val="99"/>
    <w:rsid w:val="009E567D"/>
    <w:rPr>
      <w:rFonts w:ascii="Leelawadee" w:hAnsi="Leelawadee" w:cs="Leelawadee"/>
    </w:rPr>
  </w:style>
  <w:style w:type="paragraph" w:styleId="affe">
    <w:name w:val="footer"/>
    <w:basedOn w:val="a2"/>
    <w:link w:val="afff"/>
    <w:uiPriority w:val="99"/>
    <w:unhideWhenUsed/>
    <w:rsid w:val="009E567D"/>
  </w:style>
  <w:style w:type="character" w:customStyle="1" w:styleId="afff">
    <w:name w:val="ท้ายกระดาษ อักขระ"/>
    <w:basedOn w:val="a3"/>
    <w:link w:val="affe"/>
    <w:uiPriority w:val="99"/>
    <w:rsid w:val="009E567D"/>
    <w:rPr>
      <w:rFonts w:ascii="Leelawadee" w:hAnsi="Leelawadee" w:cs="Leelawadee"/>
    </w:rPr>
  </w:style>
  <w:style w:type="paragraph" w:styleId="91">
    <w:name w:val="toc 9"/>
    <w:basedOn w:val="a2"/>
    <w:next w:val="a2"/>
    <w:autoRedefine/>
    <w:uiPriority w:val="39"/>
    <w:semiHidden/>
    <w:unhideWhenUsed/>
    <w:rsid w:val="009E567D"/>
    <w:pPr>
      <w:spacing w:after="120"/>
      <w:ind w:left="1757"/>
    </w:pPr>
  </w:style>
  <w:style w:type="character" w:styleId="afff0">
    <w:name w:val="Mention"/>
    <w:basedOn w:val="a3"/>
    <w:uiPriority w:val="99"/>
    <w:semiHidden/>
    <w:unhideWhenUsed/>
    <w:rsid w:val="009E567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E567D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9E567D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9E567D"/>
    <w:rPr>
      <w:rFonts w:ascii="Leelawadee" w:hAnsi="Leelawadee" w:cs="Leelawadee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9E567D"/>
    <w:rPr>
      <w:i/>
      <w:iCs/>
    </w:rPr>
  </w:style>
  <w:style w:type="character" w:customStyle="1" w:styleId="HTML6">
    <w:name w:val="ที่อยู่ HTML อักขระ"/>
    <w:basedOn w:val="a3"/>
    <w:link w:val="HTML5"/>
    <w:uiPriority w:val="99"/>
    <w:semiHidden/>
    <w:rsid w:val="009E567D"/>
    <w:rPr>
      <w:rFonts w:ascii="Leelawadee" w:hAnsi="Leelawadee" w:cs="Leelawadee"/>
      <w:i/>
      <w:iCs/>
    </w:rPr>
  </w:style>
  <w:style w:type="character" w:styleId="HTML7">
    <w:name w:val="HTML Definition"/>
    <w:basedOn w:val="a3"/>
    <w:uiPriority w:val="99"/>
    <w:semiHidden/>
    <w:unhideWhenUsed/>
    <w:rsid w:val="009E567D"/>
    <w:rPr>
      <w:rFonts w:ascii="Leelawadee" w:hAnsi="Leelawadee" w:cs="Leelawadee"/>
      <w:i/>
      <w:iCs/>
    </w:rPr>
  </w:style>
  <w:style w:type="character" w:styleId="HTML8">
    <w:name w:val="HTML Cite"/>
    <w:basedOn w:val="a3"/>
    <w:uiPriority w:val="99"/>
    <w:semiHidden/>
    <w:unhideWhenUsed/>
    <w:rsid w:val="009E567D"/>
    <w:rPr>
      <w:rFonts w:ascii="Leelawadee" w:hAnsi="Leelawadee" w:cs="Leelawadee"/>
      <w:i/>
      <w:iCs/>
    </w:rPr>
  </w:style>
  <w:style w:type="character" w:styleId="HTML9">
    <w:name w:val="HTML Sample"/>
    <w:basedOn w:val="a3"/>
    <w:uiPriority w:val="99"/>
    <w:semiHidden/>
    <w:unhideWhenUsed/>
    <w:rsid w:val="009E567D"/>
    <w:rPr>
      <w:rFonts w:ascii="Leelawadee" w:hAnsi="Leelawadee" w:cs="Leelawadee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9E567D"/>
    <w:rPr>
      <w:rFonts w:ascii="Leelawadee" w:hAnsi="Leelawadee" w:cs="Leelawadee"/>
    </w:rPr>
  </w:style>
  <w:style w:type="paragraph" w:styleId="11">
    <w:name w:val="toc 1"/>
    <w:basedOn w:val="a2"/>
    <w:next w:val="a2"/>
    <w:autoRedefine/>
    <w:uiPriority w:val="39"/>
    <w:semiHidden/>
    <w:unhideWhenUsed/>
    <w:rsid w:val="009E567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9E567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9E567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9E567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9E567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9E567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9E567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9E567D"/>
    <w:pPr>
      <w:spacing w:after="100"/>
      <w:ind w:left="1540"/>
    </w:pPr>
  </w:style>
  <w:style w:type="paragraph" w:styleId="afff1">
    <w:name w:val="TOC Heading"/>
    <w:basedOn w:val="1"/>
    <w:next w:val="a2"/>
    <w:uiPriority w:val="39"/>
    <w:semiHidden/>
    <w:unhideWhenUsed/>
    <w:qFormat/>
    <w:rsid w:val="009E567D"/>
    <w:pPr>
      <w:outlineLvl w:val="9"/>
    </w:pPr>
    <w:rPr>
      <w:color w:val="2E74B5" w:themeColor="accent1" w:themeShade="BF"/>
    </w:rPr>
  </w:style>
  <w:style w:type="table" w:styleId="afff2">
    <w:name w:val="Table Professional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9E567D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f3">
    <w:name w:val="Bibliography"/>
    <w:basedOn w:val="a2"/>
    <w:next w:val="a2"/>
    <w:uiPriority w:val="37"/>
    <w:semiHidden/>
    <w:unhideWhenUsed/>
    <w:rsid w:val="009E567D"/>
  </w:style>
  <w:style w:type="character" w:styleId="HashTag">
    <w:name w:val="Hashtag"/>
    <w:basedOn w:val="a3"/>
    <w:uiPriority w:val="99"/>
    <w:semiHidden/>
    <w:unhideWhenUsed/>
    <w:rsid w:val="009E567D"/>
    <w:rPr>
      <w:rFonts w:ascii="Leelawadee" w:hAnsi="Leelawadee" w:cs="Leelawadee"/>
      <w:color w:val="2B579A"/>
      <w:shd w:val="clear" w:color="auto" w:fill="E1DFDD"/>
    </w:rPr>
  </w:style>
  <w:style w:type="paragraph" w:styleId="afff4">
    <w:name w:val="Message Header"/>
    <w:basedOn w:val="a2"/>
    <w:link w:val="afff5"/>
    <w:uiPriority w:val="99"/>
    <w:semiHidden/>
    <w:unhideWhenUsed/>
    <w:rsid w:val="009E56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5">
    <w:name w:val="ส่วนหัวข้อความ อักขระ"/>
    <w:basedOn w:val="a3"/>
    <w:link w:val="afff4"/>
    <w:uiPriority w:val="99"/>
    <w:semiHidden/>
    <w:rsid w:val="009E567D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f6">
    <w:name w:val="Table Elegant"/>
    <w:basedOn w:val="a4"/>
    <w:uiPriority w:val="99"/>
    <w:semiHidden/>
    <w:unhideWhenUsed/>
    <w:rsid w:val="009E567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7">
    <w:name w:val="List"/>
    <w:basedOn w:val="a2"/>
    <w:uiPriority w:val="99"/>
    <w:semiHidden/>
    <w:unhideWhenUsed/>
    <w:rsid w:val="009E567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E567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9E567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E567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E567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9E56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9E56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9E567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9E56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9E56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9E56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8">
    <w:name w:val="List Continue"/>
    <w:basedOn w:val="a2"/>
    <w:uiPriority w:val="99"/>
    <w:semiHidden/>
    <w:unhideWhenUsed/>
    <w:rsid w:val="009E567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9E567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9E567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9E567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9E567D"/>
    <w:pPr>
      <w:spacing w:after="120"/>
      <w:ind w:left="1800"/>
      <w:contextualSpacing/>
    </w:pPr>
  </w:style>
  <w:style w:type="paragraph" w:styleId="afff9">
    <w:name w:val="List Paragraph"/>
    <w:basedOn w:val="a2"/>
    <w:uiPriority w:val="34"/>
    <w:unhideWhenUsed/>
    <w:qFormat/>
    <w:rsid w:val="009E567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E567D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E567D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E567D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E567D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E567D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E567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E567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E567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E567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E567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9E567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9E567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9E56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a">
    <w:name w:val="table of figures"/>
    <w:basedOn w:val="a2"/>
    <w:next w:val="a2"/>
    <w:uiPriority w:val="99"/>
    <w:semiHidden/>
    <w:unhideWhenUsed/>
    <w:rsid w:val="009E567D"/>
  </w:style>
  <w:style w:type="character" w:styleId="afffb">
    <w:name w:val="endnote reference"/>
    <w:basedOn w:val="a3"/>
    <w:uiPriority w:val="99"/>
    <w:semiHidden/>
    <w:unhideWhenUsed/>
    <w:rsid w:val="009E567D"/>
    <w:rPr>
      <w:rFonts w:ascii="Leelawadee" w:hAnsi="Leelawadee" w:cs="Leelawadee"/>
      <w:vertAlign w:val="superscript"/>
    </w:rPr>
  </w:style>
  <w:style w:type="paragraph" w:styleId="afffc">
    <w:name w:val="table of authorities"/>
    <w:basedOn w:val="a2"/>
    <w:next w:val="a2"/>
    <w:uiPriority w:val="99"/>
    <w:semiHidden/>
    <w:unhideWhenUsed/>
    <w:rsid w:val="009E567D"/>
    <w:pPr>
      <w:ind w:left="220" w:hanging="220"/>
    </w:pPr>
  </w:style>
  <w:style w:type="paragraph" w:styleId="afffd">
    <w:name w:val="toa heading"/>
    <w:basedOn w:val="a2"/>
    <w:next w:val="a2"/>
    <w:uiPriority w:val="99"/>
    <w:semiHidden/>
    <w:unhideWhenUsed/>
    <w:rsid w:val="009E567D"/>
    <w:pPr>
      <w:spacing w:before="120"/>
    </w:pPr>
    <w:rPr>
      <w:rFonts w:eastAsiaTheme="majorEastAsia"/>
      <w:b/>
      <w:bCs/>
      <w:sz w:val="24"/>
      <w:szCs w:val="24"/>
    </w:rPr>
  </w:style>
  <w:style w:type="table" w:styleId="afffe">
    <w:name w:val="Colorful List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">
    <w:name w:val="Colorful List Accent 6"/>
    <w:basedOn w:val="a4"/>
    <w:uiPriority w:val="72"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9E56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9E567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9E567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">
    <w:name w:val="Colorful Shading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0">
    <w:name w:val="Colorful Grid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1">
    <w:name w:val="Colorful Grid Accent 6"/>
    <w:basedOn w:val="a4"/>
    <w:uiPriority w:val="73"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f1">
    <w:name w:val="envelope address"/>
    <w:basedOn w:val="a2"/>
    <w:uiPriority w:val="99"/>
    <w:semiHidden/>
    <w:unhideWhenUsed/>
    <w:rsid w:val="009E567D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9E567D"/>
    <w:pPr>
      <w:numPr>
        <w:numId w:val="26"/>
      </w:numPr>
    </w:pPr>
  </w:style>
  <w:style w:type="table" w:styleId="18">
    <w:name w:val="Plain Table 1"/>
    <w:basedOn w:val="a4"/>
    <w:uiPriority w:val="41"/>
    <w:rsid w:val="009E567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9E567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9E567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9E567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9E567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No Spacing"/>
    <w:uiPriority w:val="1"/>
    <w:qFormat/>
    <w:rsid w:val="009E567D"/>
    <w:rPr>
      <w:rFonts w:ascii="Leelawadee" w:hAnsi="Leelawadee" w:cs="Leelawadee"/>
    </w:rPr>
  </w:style>
  <w:style w:type="paragraph" w:styleId="affff3">
    <w:name w:val="Date"/>
    <w:basedOn w:val="a2"/>
    <w:next w:val="a2"/>
    <w:link w:val="affff4"/>
    <w:uiPriority w:val="99"/>
    <w:semiHidden/>
    <w:unhideWhenUsed/>
    <w:rsid w:val="009E567D"/>
  </w:style>
  <w:style w:type="character" w:customStyle="1" w:styleId="affff4">
    <w:name w:val="วันที่ อักขระ"/>
    <w:basedOn w:val="a3"/>
    <w:link w:val="affff3"/>
    <w:uiPriority w:val="99"/>
    <w:semiHidden/>
    <w:rsid w:val="009E567D"/>
    <w:rPr>
      <w:rFonts w:ascii="Leelawadee" w:hAnsi="Leelawadee" w:cs="Leelawadee"/>
    </w:rPr>
  </w:style>
  <w:style w:type="paragraph" w:styleId="affff5">
    <w:name w:val="Normal (Web)"/>
    <w:basedOn w:val="a2"/>
    <w:uiPriority w:val="99"/>
    <w:semiHidden/>
    <w:unhideWhenUsed/>
    <w:rsid w:val="009E567D"/>
    <w:rPr>
      <w:sz w:val="24"/>
      <w:szCs w:val="24"/>
    </w:rPr>
  </w:style>
  <w:style w:type="character" w:styleId="affff6">
    <w:name w:val="Smart Hyperlink"/>
    <w:basedOn w:val="a3"/>
    <w:uiPriority w:val="99"/>
    <w:semiHidden/>
    <w:unhideWhenUsed/>
    <w:rsid w:val="009E567D"/>
    <w:rPr>
      <w:rFonts w:ascii="Leelawadee" w:hAnsi="Leelawadee" w:cs="Leelawadee"/>
      <w:u w:val="dotted"/>
    </w:rPr>
  </w:style>
  <w:style w:type="character" w:styleId="affff7">
    <w:name w:val="Unresolved Mention"/>
    <w:basedOn w:val="a3"/>
    <w:uiPriority w:val="99"/>
    <w:semiHidden/>
    <w:unhideWhenUsed/>
    <w:rsid w:val="009E567D"/>
    <w:rPr>
      <w:rFonts w:ascii="Leelawadee" w:hAnsi="Leelawadee" w:cs="Leelawadee"/>
      <w:color w:val="605E5C"/>
      <w:shd w:val="clear" w:color="auto" w:fill="E1DFDD"/>
    </w:rPr>
  </w:style>
  <w:style w:type="paragraph" w:styleId="affff8">
    <w:name w:val="Body Text"/>
    <w:basedOn w:val="a2"/>
    <w:link w:val="affff9"/>
    <w:uiPriority w:val="99"/>
    <w:semiHidden/>
    <w:unhideWhenUsed/>
    <w:rsid w:val="009E567D"/>
    <w:pPr>
      <w:spacing w:after="120"/>
    </w:pPr>
  </w:style>
  <w:style w:type="character" w:customStyle="1" w:styleId="affff9">
    <w:name w:val="เนื้อความ อักขระ"/>
    <w:basedOn w:val="a3"/>
    <w:link w:val="affff8"/>
    <w:uiPriority w:val="99"/>
    <w:semiHidden/>
    <w:rsid w:val="009E567D"/>
    <w:rPr>
      <w:rFonts w:ascii="Leelawadee" w:hAnsi="Leelawadee" w:cs="Leelawadee"/>
    </w:rPr>
  </w:style>
  <w:style w:type="paragraph" w:styleId="2d">
    <w:name w:val="Body Text 2"/>
    <w:basedOn w:val="a2"/>
    <w:link w:val="2e"/>
    <w:uiPriority w:val="99"/>
    <w:semiHidden/>
    <w:unhideWhenUsed/>
    <w:rsid w:val="009E567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9E567D"/>
    <w:rPr>
      <w:rFonts w:ascii="Leelawadee" w:hAnsi="Leelawadee" w:cs="Leelawadee"/>
    </w:rPr>
  </w:style>
  <w:style w:type="paragraph" w:styleId="affffa">
    <w:name w:val="Body Text Indent"/>
    <w:basedOn w:val="a2"/>
    <w:link w:val="affffb"/>
    <w:uiPriority w:val="99"/>
    <w:semiHidden/>
    <w:unhideWhenUsed/>
    <w:rsid w:val="009E567D"/>
    <w:pPr>
      <w:spacing w:after="120"/>
      <w:ind w:left="360"/>
    </w:pPr>
  </w:style>
  <w:style w:type="character" w:customStyle="1" w:styleId="affffb">
    <w:name w:val="การเยื้องเนื้อความ อักขระ"/>
    <w:basedOn w:val="a3"/>
    <w:link w:val="affffa"/>
    <w:uiPriority w:val="99"/>
    <w:semiHidden/>
    <w:rsid w:val="009E567D"/>
    <w:rPr>
      <w:rFonts w:ascii="Leelawadee" w:hAnsi="Leelawadee" w:cs="Leelawadee"/>
    </w:rPr>
  </w:style>
  <w:style w:type="paragraph" w:styleId="2f">
    <w:name w:val="Body Text Indent 2"/>
    <w:basedOn w:val="a2"/>
    <w:link w:val="2f0"/>
    <w:uiPriority w:val="99"/>
    <w:semiHidden/>
    <w:unhideWhenUsed/>
    <w:rsid w:val="009E567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9E567D"/>
    <w:rPr>
      <w:rFonts w:ascii="Leelawadee" w:hAnsi="Leelawadee" w:cs="Leelawadee"/>
    </w:rPr>
  </w:style>
  <w:style w:type="paragraph" w:styleId="affffc">
    <w:name w:val="Body Text First Indent"/>
    <w:basedOn w:val="affff8"/>
    <w:link w:val="affffd"/>
    <w:uiPriority w:val="99"/>
    <w:semiHidden/>
    <w:unhideWhenUsed/>
    <w:rsid w:val="009E567D"/>
    <w:pPr>
      <w:spacing w:after="0"/>
      <w:ind w:firstLine="360"/>
    </w:pPr>
  </w:style>
  <w:style w:type="character" w:customStyle="1" w:styleId="affffd">
    <w:name w:val="เยื้องย่อหน้าแรกของเนื้อความ อักขระ"/>
    <w:basedOn w:val="affff9"/>
    <w:link w:val="affffc"/>
    <w:uiPriority w:val="99"/>
    <w:semiHidden/>
    <w:rsid w:val="009E567D"/>
    <w:rPr>
      <w:rFonts w:ascii="Leelawadee" w:hAnsi="Leelawadee" w:cs="Leelawadee"/>
    </w:rPr>
  </w:style>
  <w:style w:type="paragraph" w:styleId="2f1">
    <w:name w:val="Body Text First Indent 2"/>
    <w:basedOn w:val="affffa"/>
    <w:link w:val="2f2"/>
    <w:uiPriority w:val="99"/>
    <w:semiHidden/>
    <w:unhideWhenUsed/>
    <w:rsid w:val="009E567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b"/>
    <w:link w:val="2f1"/>
    <w:uiPriority w:val="99"/>
    <w:semiHidden/>
    <w:rsid w:val="009E567D"/>
    <w:rPr>
      <w:rFonts w:ascii="Leelawadee" w:hAnsi="Leelawadee" w:cs="Leelawadee"/>
    </w:rPr>
  </w:style>
  <w:style w:type="paragraph" w:styleId="affffe">
    <w:name w:val="Normal Indent"/>
    <w:basedOn w:val="a2"/>
    <w:uiPriority w:val="99"/>
    <w:semiHidden/>
    <w:unhideWhenUsed/>
    <w:rsid w:val="009E567D"/>
    <w:pPr>
      <w:ind w:left="720"/>
    </w:pPr>
  </w:style>
  <w:style w:type="paragraph" w:styleId="afffff">
    <w:name w:val="Note Heading"/>
    <w:basedOn w:val="a2"/>
    <w:next w:val="a2"/>
    <w:link w:val="afffff0"/>
    <w:uiPriority w:val="99"/>
    <w:semiHidden/>
    <w:unhideWhenUsed/>
    <w:rsid w:val="009E567D"/>
  </w:style>
  <w:style w:type="character" w:customStyle="1" w:styleId="afffff0">
    <w:name w:val="ส่วนหัวของบันทึกย่อ อักขระ"/>
    <w:basedOn w:val="a3"/>
    <w:link w:val="afffff"/>
    <w:uiPriority w:val="99"/>
    <w:semiHidden/>
    <w:rsid w:val="009E567D"/>
    <w:rPr>
      <w:rFonts w:ascii="Leelawadee" w:hAnsi="Leelawadee" w:cs="Leelawadee"/>
    </w:rPr>
  </w:style>
  <w:style w:type="table" w:styleId="afffff1">
    <w:name w:val="Table Contemporary"/>
    <w:basedOn w:val="a4"/>
    <w:uiPriority w:val="99"/>
    <w:semiHidden/>
    <w:unhideWhenUsed/>
    <w:rsid w:val="009E56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Light List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f3">
    <w:name w:val="Light Shading"/>
    <w:basedOn w:val="a4"/>
    <w:uiPriority w:val="60"/>
    <w:semiHidden/>
    <w:unhideWhenUsed/>
    <w:rsid w:val="009E56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f4">
    <w:name w:val="Light Grid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9E567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5">
    <w:name w:val="Dark List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5">
    <w:name w:val="Dark List Accent 6"/>
    <w:basedOn w:val="a4"/>
    <w:uiPriority w:val="70"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9">
    <w:name w:val="List Table 1 Light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2">
    <w:name w:val="List Table 1 Light Accent 2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2">
    <w:name w:val="List Table 1 Light Accent 3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2">
    <w:name w:val="List Table 1 Light Accent 4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2">
    <w:name w:val="List Table 1 Light Accent 5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2">
    <w:name w:val="List Table 1 Light Accent 6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3">
    <w:name w:val="List Table 2"/>
    <w:basedOn w:val="a4"/>
    <w:uiPriority w:val="47"/>
    <w:rsid w:val="009E567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E567D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2">
    <w:name w:val="List Table 2 Accent 2"/>
    <w:basedOn w:val="a4"/>
    <w:uiPriority w:val="47"/>
    <w:rsid w:val="009E567D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2">
    <w:name w:val="List Table 2 Accent 3"/>
    <w:basedOn w:val="a4"/>
    <w:uiPriority w:val="47"/>
    <w:rsid w:val="009E567D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2">
    <w:name w:val="List Table 2 Accent 4"/>
    <w:basedOn w:val="a4"/>
    <w:uiPriority w:val="47"/>
    <w:rsid w:val="009E567D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2">
    <w:name w:val="List Table 2 Accent 5"/>
    <w:basedOn w:val="a4"/>
    <w:uiPriority w:val="47"/>
    <w:rsid w:val="009E567D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2">
    <w:name w:val="List Table 2 Accent 6"/>
    <w:basedOn w:val="a4"/>
    <w:uiPriority w:val="47"/>
    <w:rsid w:val="009E567D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">
    <w:name w:val="List Table 3"/>
    <w:basedOn w:val="a4"/>
    <w:uiPriority w:val="48"/>
    <w:rsid w:val="009E567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E567D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E567D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E567D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E567D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E567D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E567D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9E56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E567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4"/>
    <w:uiPriority w:val="49"/>
    <w:rsid w:val="009E567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4"/>
    <w:uiPriority w:val="49"/>
    <w:rsid w:val="009E567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4"/>
    <w:uiPriority w:val="49"/>
    <w:rsid w:val="009E567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4"/>
    <w:uiPriority w:val="49"/>
    <w:rsid w:val="009E56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List Table 4 Accent 6"/>
    <w:basedOn w:val="a4"/>
    <w:uiPriority w:val="49"/>
    <w:rsid w:val="009E567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8">
    <w:name w:val="List Table 5 Dark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E567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List Table 6 Colorful Accent 2"/>
    <w:basedOn w:val="a4"/>
    <w:uiPriority w:val="51"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List Table 6 Colorful Accent 3"/>
    <w:basedOn w:val="a4"/>
    <w:uiPriority w:val="51"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List Table 6 Colorful Accent 4"/>
    <w:basedOn w:val="a4"/>
    <w:uiPriority w:val="51"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List Table 6 Colorful Accent 5"/>
    <w:basedOn w:val="a4"/>
    <w:uiPriority w:val="51"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List Table 6 Colorful Accent 6"/>
    <w:basedOn w:val="a4"/>
    <w:uiPriority w:val="51"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9E567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E567D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E567D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E567D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E567D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E567D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E567D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E-mail Signature"/>
    <w:basedOn w:val="a2"/>
    <w:link w:val="afffff7"/>
    <w:uiPriority w:val="99"/>
    <w:semiHidden/>
    <w:unhideWhenUsed/>
    <w:rsid w:val="009E567D"/>
  </w:style>
  <w:style w:type="character" w:customStyle="1" w:styleId="afffff7">
    <w:name w:val="ลายเซ็นอีเมล อักขระ"/>
    <w:basedOn w:val="a3"/>
    <w:link w:val="afffff6"/>
    <w:uiPriority w:val="99"/>
    <w:semiHidden/>
    <w:rsid w:val="009E567D"/>
    <w:rPr>
      <w:rFonts w:ascii="Leelawadee" w:hAnsi="Leelawadee" w:cs="Leelawadee"/>
    </w:rPr>
  </w:style>
  <w:style w:type="paragraph" w:styleId="afffff8">
    <w:name w:val="Salutation"/>
    <w:basedOn w:val="a2"/>
    <w:next w:val="a2"/>
    <w:link w:val="afffff9"/>
    <w:uiPriority w:val="99"/>
    <w:semiHidden/>
    <w:unhideWhenUsed/>
    <w:rsid w:val="009E567D"/>
  </w:style>
  <w:style w:type="character" w:customStyle="1" w:styleId="afffff9">
    <w:name w:val="คำขึ้นต้นจดหมาย อักขระ"/>
    <w:basedOn w:val="a3"/>
    <w:link w:val="afffff8"/>
    <w:uiPriority w:val="99"/>
    <w:semiHidden/>
    <w:rsid w:val="009E567D"/>
    <w:rPr>
      <w:rFonts w:ascii="Leelawadee" w:hAnsi="Leelawadee" w:cs="Leelawadee"/>
    </w:rPr>
  </w:style>
  <w:style w:type="table" w:styleId="1a">
    <w:name w:val="Table Columns 1"/>
    <w:basedOn w:val="a4"/>
    <w:uiPriority w:val="99"/>
    <w:semiHidden/>
    <w:unhideWhenUsed/>
    <w:rsid w:val="009E567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9E567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9E567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9E567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9E567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Signature"/>
    <w:basedOn w:val="a2"/>
    <w:link w:val="afffffb"/>
    <w:uiPriority w:val="99"/>
    <w:semiHidden/>
    <w:unhideWhenUsed/>
    <w:rsid w:val="009E567D"/>
    <w:pPr>
      <w:ind w:left="4320"/>
    </w:pPr>
  </w:style>
  <w:style w:type="character" w:customStyle="1" w:styleId="afffffb">
    <w:name w:val="ลายเซ็น อักขระ"/>
    <w:basedOn w:val="a3"/>
    <w:link w:val="afffffa"/>
    <w:uiPriority w:val="99"/>
    <w:semiHidden/>
    <w:rsid w:val="009E567D"/>
    <w:rPr>
      <w:rFonts w:ascii="Leelawadee" w:hAnsi="Leelawadee" w:cs="Leelawadee"/>
    </w:rPr>
  </w:style>
  <w:style w:type="table" w:styleId="1b">
    <w:name w:val="Table Simple 1"/>
    <w:basedOn w:val="a4"/>
    <w:uiPriority w:val="99"/>
    <w:semiHidden/>
    <w:unhideWhenUsed/>
    <w:rsid w:val="009E567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9E56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9E56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9E56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9E567D"/>
    <w:pPr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9E567D"/>
    <w:pPr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9E567D"/>
    <w:pPr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9E567D"/>
    <w:pPr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9E567D"/>
    <w:pPr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9E567D"/>
    <w:pPr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9E567D"/>
    <w:pPr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9E567D"/>
    <w:pPr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9E567D"/>
    <w:pPr>
      <w:ind w:left="1980" w:hanging="220"/>
    </w:pPr>
  </w:style>
  <w:style w:type="paragraph" w:styleId="afffffc">
    <w:name w:val="index heading"/>
    <w:basedOn w:val="a2"/>
    <w:next w:val="1d"/>
    <w:uiPriority w:val="99"/>
    <w:semiHidden/>
    <w:unhideWhenUsed/>
    <w:rsid w:val="009E567D"/>
    <w:rPr>
      <w:rFonts w:eastAsiaTheme="majorEastAsia"/>
      <w:b/>
      <w:bCs/>
    </w:rPr>
  </w:style>
  <w:style w:type="paragraph" w:styleId="afffffd">
    <w:name w:val="Closing"/>
    <w:basedOn w:val="a2"/>
    <w:link w:val="afffffe"/>
    <w:uiPriority w:val="99"/>
    <w:semiHidden/>
    <w:unhideWhenUsed/>
    <w:rsid w:val="009E567D"/>
    <w:pPr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9E567D"/>
    <w:rPr>
      <w:rFonts w:ascii="Leelawadee" w:hAnsi="Leelawadee" w:cs="Leelawadee"/>
    </w:rPr>
  </w:style>
  <w:style w:type="table" w:styleId="affffff">
    <w:name w:val="Table Grid"/>
    <w:basedOn w:val="a4"/>
    <w:uiPriority w:val="39"/>
    <w:rsid w:val="009E5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9E567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9E567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9E567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9E567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4"/>
    <w:uiPriority w:val="40"/>
    <w:rsid w:val="009E567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9E567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E567D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E567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E567D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E567D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E567D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E567D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9E567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E567D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3">
    <w:name w:val="Grid Table 2 Accent 2"/>
    <w:basedOn w:val="a4"/>
    <w:uiPriority w:val="47"/>
    <w:rsid w:val="009E567D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3">
    <w:name w:val="Grid Table 2 Accent 3"/>
    <w:basedOn w:val="a4"/>
    <w:uiPriority w:val="47"/>
    <w:rsid w:val="009E567D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3">
    <w:name w:val="Grid Table 2 Accent 4"/>
    <w:basedOn w:val="a4"/>
    <w:uiPriority w:val="47"/>
    <w:rsid w:val="009E567D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3">
    <w:name w:val="Grid Table 2 Accent 5"/>
    <w:basedOn w:val="a4"/>
    <w:uiPriority w:val="47"/>
    <w:rsid w:val="009E567D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3">
    <w:name w:val="Grid Table 2 Accent 6"/>
    <w:basedOn w:val="a4"/>
    <w:uiPriority w:val="47"/>
    <w:rsid w:val="009E567D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4">
    <w:name w:val="Grid Table 3"/>
    <w:basedOn w:val="a4"/>
    <w:uiPriority w:val="48"/>
    <w:rsid w:val="009E56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E567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E567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E567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E567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E56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E567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d">
    <w:name w:val="Grid Table 4"/>
    <w:basedOn w:val="a4"/>
    <w:uiPriority w:val="49"/>
    <w:rsid w:val="009E56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E567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Grid Table 4 Accent 2"/>
    <w:basedOn w:val="a4"/>
    <w:uiPriority w:val="49"/>
    <w:rsid w:val="009E567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Grid Table 4 Accent 3"/>
    <w:basedOn w:val="a4"/>
    <w:uiPriority w:val="49"/>
    <w:rsid w:val="009E567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Grid Table 4 Accent 4"/>
    <w:basedOn w:val="a4"/>
    <w:uiPriority w:val="49"/>
    <w:rsid w:val="009E567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Grid Table 4 Accent 5"/>
    <w:basedOn w:val="a4"/>
    <w:uiPriority w:val="49"/>
    <w:rsid w:val="009E56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Grid Table 4 Accent 6"/>
    <w:basedOn w:val="a4"/>
    <w:uiPriority w:val="49"/>
    <w:rsid w:val="009E567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c">
    <w:name w:val="Grid Table 5 Dark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0">
    <w:name w:val="Grid Table 5 Dark Accent 2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0">
    <w:name w:val="Grid Table 5 Dark Accent 3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0">
    <w:name w:val="Grid Table 5 Dark Accent 4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0">
    <w:name w:val="Grid Table 5 Dark Accent 5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0">
    <w:name w:val="Grid Table 5 Dark Accent 6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6">
    <w:name w:val="Grid Table 6 Colorful"/>
    <w:basedOn w:val="a4"/>
    <w:uiPriority w:val="51"/>
    <w:rsid w:val="009E567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Grid Table 6 Colorful Accent 2"/>
    <w:basedOn w:val="a4"/>
    <w:uiPriority w:val="51"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Grid Table 6 Colorful Accent 3"/>
    <w:basedOn w:val="a4"/>
    <w:uiPriority w:val="51"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Grid Table 6 Colorful Accent 4"/>
    <w:basedOn w:val="a4"/>
    <w:uiPriority w:val="51"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Grid Table 6 Colorful Accent 5"/>
    <w:basedOn w:val="a4"/>
    <w:uiPriority w:val="51"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Grid Table 6 Colorful Accent 6"/>
    <w:basedOn w:val="a4"/>
    <w:uiPriority w:val="51"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6">
    <w:name w:val="Grid Table 7 Colorful"/>
    <w:basedOn w:val="a4"/>
    <w:uiPriority w:val="52"/>
    <w:rsid w:val="009E567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9E567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9E567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rsid w:val="009E567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1">
    <w:name w:val="footnote reference"/>
    <w:basedOn w:val="a3"/>
    <w:uiPriority w:val="99"/>
    <w:semiHidden/>
    <w:unhideWhenUsed/>
    <w:rsid w:val="009E567D"/>
    <w:rPr>
      <w:rFonts w:ascii="Leelawadee" w:hAnsi="Leelawadee" w:cs="Leelawadee"/>
      <w:vertAlign w:val="superscript"/>
    </w:rPr>
  </w:style>
  <w:style w:type="character" w:styleId="affffff2">
    <w:name w:val="line number"/>
    <w:basedOn w:val="a3"/>
    <w:uiPriority w:val="99"/>
    <w:semiHidden/>
    <w:unhideWhenUsed/>
    <w:rsid w:val="009E567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9E567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9E567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9E5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page number"/>
    <w:basedOn w:val="a3"/>
    <w:uiPriority w:val="99"/>
    <w:semiHidden/>
    <w:unhideWhenUsed/>
    <w:rsid w:val="009E567D"/>
    <w:rPr>
      <w:rFonts w:ascii="Leelawadee" w:hAnsi="Leelawadee" w:cs="Leelawad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fi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23" Type="http://schemas.openxmlformats.org/officeDocument/2006/relationships/image" Target="media/image8.png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customXml" Target="ink/ink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Microsoft\Office\16.0\DTS\th-TH%7bD3B68008-6AE2-4353-9304-14589A58D7D6%7d\%7bC1A3777B-9EC2-4724-8DC7-476C6CFA9D5E%7dtf02786999_win32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32:42.909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1,'3'41,"1"1,16 68,-10-64,7 83,-15-77,2 0,3 0,2 0,26 82,-24-105,-2 1,-1 0,-1 0,-1 1,-2-1,0 34,-6 1185,2-778,-2-433,-9 56,-2 28,11 466,4-282,-4-277,-1 1,-1-1,-14 48,10-48,2 0,0 0,-2 52,10 1739,0-1795,0 0,11 41,-4-17,19 82,-26-119,1-1,1 0,0 0,9 17,-9-19,1 1,-2-1,1 1,-1 0,0 0,2 18,11 76,-6-49,1 5,-5-34,-2 1,2 44,-7 328,0-385,-1 0,0 0,-1 0,0-1,-1 1,-7 14,5-12,0 1,2 0,-5 24,5 63,4-76,-1 1,-1-1,-9 41,4-27,2-1,2 1,1 1,6 52,-2 2,-2 219,0-293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32:36.469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168 1,'-21'55,"14"-2,3 1,6 101,1-47,-4 1163,3-1244,1 0,6 29,-3-27,2 44,-6-47,2 0,7 27,0 1,15 37,-19-72,-1 0,-1 0,-1 0,2 25,-3 395,-6-214,5-106,-5 132,-2-216,-20 66,6-25,9-30,-4 22,-4 0,-26 69,22-74,3 1,2 0,-7 79,23-140,-11 60,6-36,1 0,-2 47,8 1966,-1-2017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34:27.2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13069 1,'0'2,"-1"0,1 1,0-1,0 0,-1 0,0 1,0-1,0 0,0 0,0 1,-1-2,1 1,0 0,-1-1,1 1,-1 0,0-1,1 1,-1-1,0 0,0 0,0 0,0 1,0-1,0-1,0 1,-2 0,-7 2,0 1,1-2,-20 1,16-2,7-1,0 0,-1 1,1 1,0-1,0 0,0 1,-1 0,2 2,-1-2,0 1,-9 8,1-2,1-2,-1 1,0-3,0 1,0-2,-19 4,-43 16,-58 16,3 0,105-31,0-1,-1-2,-28 3,28-5,1 0,0 2,-37 15,41-14,2-2,-2 0,1-1,-1-2,0 0,-38-4,32 1,2 1,-1 1,-53 12,57-8,-1-1,0-2,-32 0,30-2,0 1,-40 8,-1 2,-1-3,-2-3,-89-9,30 2,-2281 2,2404-1,-1 1,0-1,2-2,-2 2,1-1,-1-1,1 1,0-2,-12-7,-13-6,13 11,-2 0,1 3,-1-1,0 1,1 2,-1 1,-42 5,-6-1,-30-3,-150-3,141-13,64 8,-59 0,-551 8,624-3,-58-12,57 7,-56-1,-2112 5,1042 7,898-2,-353-10,485-4,0-6,0-7,-151-52,78 19,169 53,0 0,1 2,-1 1,-52 5,46 4,-49 16,60-15,0 0,-2-3,1 0,-29 0,33-2,0 0,0 0,2 3,-1 1,-38 15,39-12,-2-1,1-2,-2-1,2-1,-35 3,-4-8,40-3,0 3,0 0,1 3,-1-1,0 1,0 2,-35 13,20-4,0-3,0 0,-66 7,43-12,-91-5,72-2,55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40:00.6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2812 4145,'-2'-1,"-1"1,1-1,-1 0,1 0,0 0,-1 0,1 0,0 0,0-1,0 1,0-1,0 0,0 1,-2-4,-29-34,18 20,-159-190,156 187,-1 2,-1 0,-43-32,34 29,-37-38,-117-150,64 71,90 107,-1 2,-1 1,-36-25,51 41,0-1,1-1,1 0,1-1,0 0,1-1,1 0,-10-23,-31-46,-29-7,35 27,25 38,-26-47,33 54,-1 0,-1 2,-1-1,0 2,-2 1,-30-24,-28-30,21 8,-80-124,91 123,-72-131,45 70,41 78,22 36,0-1,0 0,2 0,-1 0,2-1,0 0,1-1,0 0,-4-24,5 16,-1 1,0 0,-10-25,6 22,-8-46,4 2,-31-97,10 87,-3-8,25 55,-1 2,-2-1,-1 2,-32-46,-29-52,66 108,-1-1,0 2,-18-20,18 23,0 0,0-1,2-1,-13-24,14 22,-1 1,-1 0,0 0,-16-16,13 16,-1-2,-16-32,-6-9,27 46,1 0,0-1,-12-31,18 39,1 1,-1 0,-1 0,1 1,-8-11,0 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149EA9-16A7-4CE6-A498-DE8348ADC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{C1A3777B-9EC2-4724-8DC7-476C6CFA9D5E}tf02786999_win32</Template>
  <TotalTime>0</TotalTime>
  <Pages>12</Pages>
  <Words>3093</Words>
  <Characters>17633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2024-09-19T08:40:00Z</dcterms:created>
  <dcterms:modified xsi:type="dcterms:W3CDTF">2024-09-19T08:41:00Z</dcterms:modified>
</cp:coreProperties>
</file>